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D500B" w:rsidRPr="00FF6937" w:rsidRDefault="00E60E14" w:rsidP="004D500B">
      <w:pPr>
        <w:jc w:val="center"/>
        <w:rPr>
          <w:rFonts w:ascii="Arial" w:eastAsia="Times New Roman" w:hAnsi="Arial" w:cs="Arial"/>
          <w:color w:val="auto"/>
          <w:sz w:val="28"/>
          <w:szCs w:val="20"/>
          <w:lang w:val="cs-CZ" w:eastAsia="ar-SA" w:bidi="ar-SA"/>
        </w:rPr>
      </w:pPr>
      <w:bookmarkStart w:id="0" w:name="_GoBack"/>
      <w:bookmarkEnd w:id="0"/>
      <w:r>
        <w:rPr>
          <w:noProof/>
          <w:lang w:val="cs-CZ" w:eastAsia="cs-CZ" w:bidi="ar-SA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-411480</wp:posOffset>
            </wp:positionV>
            <wp:extent cx="660400" cy="929640"/>
            <wp:effectExtent l="0" t="0" r="0" b="0"/>
            <wp:wrapTight wrapText="bothSides">
              <wp:wrapPolygon edited="0">
                <wp:start x="0" y="0"/>
                <wp:lineTo x="0" y="14607"/>
                <wp:lineTo x="6231" y="21246"/>
                <wp:lineTo x="6854" y="21246"/>
                <wp:lineTo x="14331" y="21246"/>
                <wp:lineTo x="14954" y="21246"/>
                <wp:lineTo x="21185" y="15049"/>
                <wp:lineTo x="21185" y="0"/>
                <wp:lineTo x="0" y="0"/>
              </wp:wrapPolygon>
            </wp:wrapTight>
            <wp:docPr id="44" name="obrázek 24" descr="FA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AČR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auto"/>
          <w:sz w:val="28"/>
          <w:szCs w:val="20"/>
          <w:lang w:val="cs-CZ" w:eastAsia="cs-CZ" w:bidi="ar-SA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-464185</wp:posOffset>
            </wp:positionV>
            <wp:extent cx="1179830" cy="929005"/>
            <wp:effectExtent l="0" t="0" r="0" b="0"/>
            <wp:wrapTopAndBottom/>
            <wp:docPr id="43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929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auto"/>
          <w:sz w:val="28"/>
          <w:szCs w:val="20"/>
          <w:lang w:val="cs-CZ" w:eastAsia="cs-CZ" w:bidi="ar-SA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-411480</wp:posOffset>
            </wp:positionV>
            <wp:extent cx="824865" cy="1024890"/>
            <wp:effectExtent l="0" t="0" r="0" b="0"/>
            <wp:wrapTopAndBottom/>
            <wp:docPr id="4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024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500B" w:rsidRPr="00FF6937" w:rsidRDefault="004D500B" w:rsidP="004D500B">
      <w:pPr>
        <w:jc w:val="center"/>
        <w:rPr>
          <w:rFonts w:ascii="Arial" w:eastAsia="Times New Roman" w:hAnsi="Arial" w:cs="Arial"/>
          <w:color w:val="auto"/>
          <w:sz w:val="28"/>
          <w:szCs w:val="20"/>
          <w:lang w:val="cs-CZ" w:eastAsia="ar-SA" w:bidi="ar-SA"/>
        </w:rPr>
      </w:pPr>
    </w:p>
    <w:p w:rsidR="008F70F0" w:rsidRPr="00FF6937" w:rsidRDefault="00E60E14" w:rsidP="004E22CF">
      <w:pPr>
        <w:jc w:val="center"/>
        <w:rPr>
          <w:rFonts w:ascii="Arial" w:hAnsi="Arial" w:cs="Arial"/>
          <w:sz w:val="28"/>
          <w:lang w:val="cs-CZ"/>
        </w:rPr>
      </w:pPr>
      <w:r>
        <w:rPr>
          <w:rFonts w:ascii="Arial" w:hAnsi="Arial" w:cs="Arial"/>
          <w:noProof/>
          <w:sz w:val="28"/>
          <w:lang w:val="cs-CZ" w:eastAsia="cs-CZ" w:bidi="ar-SA"/>
        </w:rPr>
        <w:drawing>
          <wp:inline distT="0" distB="0" distL="0" distR="0">
            <wp:extent cx="3676650" cy="2522495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5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53" cy="252503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F0" w:rsidRPr="00FF6937" w:rsidRDefault="008F70F0" w:rsidP="008F70F0">
      <w:pPr>
        <w:jc w:val="both"/>
        <w:rPr>
          <w:rFonts w:ascii="Arial" w:hAnsi="Arial" w:cs="Arial"/>
          <w:sz w:val="28"/>
          <w:lang w:val="cs-CZ"/>
        </w:rPr>
      </w:pPr>
    </w:p>
    <w:p w:rsidR="008F70F0" w:rsidRPr="0054572D" w:rsidRDefault="008F70F0" w:rsidP="008F70F0">
      <w:pPr>
        <w:rPr>
          <w:rFonts w:ascii="Arial" w:hAnsi="Arial" w:cs="Arial"/>
          <w:sz w:val="22"/>
          <w:lang w:val="cs-CZ"/>
        </w:rPr>
      </w:pPr>
    </w:p>
    <w:p w:rsidR="00AB4325" w:rsidRPr="0054572D" w:rsidRDefault="00AB4325" w:rsidP="008F70F0">
      <w:pPr>
        <w:rPr>
          <w:rFonts w:ascii="Arial" w:hAnsi="Arial" w:cs="Arial"/>
          <w:sz w:val="22"/>
          <w:lang w:val="cs-CZ"/>
        </w:rPr>
      </w:pPr>
    </w:p>
    <w:p w:rsidR="008F70F0" w:rsidRPr="0054572D" w:rsidRDefault="008F70F0" w:rsidP="008F70F0">
      <w:pPr>
        <w:jc w:val="center"/>
        <w:rPr>
          <w:rFonts w:ascii="Arial" w:hAnsi="Arial" w:cs="Arial"/>
          <w:b/>
          <w:bCs/>
          <w:color w:val="0000FF"/>
          <w:sz w:val="52"/>
          <w:szCs w:val="64"/>
          <w:lang w:val="cs-CZ"/>
        </w:rPr>
      </w:pPr>
      <w:r w:rsidRPr="0054572D">
        <w:rPr>
          <w:rFonts w:ascii="Arial" w:hAnsi="Arial" w:cs="Arial"/>
          <w:b/>
          <w:color w:val="0000FF"/>
          <w:sz w:val="52"/>
          <w:szCs w:val="64"/>
          <w:lang w:val="cs-CZ"/>
        </w:rPr>
        <w:t xml:space="preserve">  </w:t>
      </w:r>
      <w:r w:rsidR="00A035AC" w:rsidRPr="0054572D">
        <w:rPr>
          <w:rFonts w:ascii="Arial" w:hAnsi="Arial" w:cs="Arial"/>
          <w:b/>
          <w:color w:val="0000FF"/>
          <w:sz w:val="52"/>
          <w:szCs w:val="64"/>
          <w:lang w:val="cs-CZ"/>
        </w:rPr>
        <w:t xml:space="preserve">Májový </w:t>
      </w:r>
      <w:r w:rsidR="00A035AC" w:rsidRPr="0054572D">
        <w:rPr>
          <w:rFonts w:ascii="Arial" w:hAnsi="Arial" w:cs="Arial"/>
          <w:b/>
          <w:bCs/>
          <w:color w:val="0000FF"/>
          <w:sz w:val="52"/>
          <w:szCs w:val="64"/>
          <w:lang w:val="cs-CZ"/>
        </w:rPr>
        <w:t>č</w:t>
      </w:r>
      <w:r w:rsidRPr="0054572D">
        <w:rPr>
          <w:rFonts w:ascii="Arial" w:hAnsi="Arial" w:cs="Arial"/>
          <w:b/>
          <w:bCs/>
          <w:color w:val="0000FF"/>
          <w:sz w:val="52"/>
          <w:szCs w:val="64"/>
          <w:lang w:val="cs-CZ"/>
        </w:rPr>
        <w:t xml:space="preserve">eskobrodský pohár </w:t>
      </w:r>
    </w:p>
    <w:p w:rsidR="008F70F0" w:rsidRPr="0054572D" w:rsidRDefault="000976AC" w:rsidP="008F70F0">
      <w:pPr>
        <w:jc w:val="center"/>
        <w:rPr>
          <w:rFonts w:ascii="Arial" w:hAnsi="Arial" w:cs="Arial"/>
          <w:b/>
          <w:bCs/>
          <w:color w:val="0000FF"/>
          <w:sz w:val="22"/>
          <w:lang w:val="cs-CZ"/>
        </w:rPr>
      </w:pPr>
      <w:r w:rsidRPr="0054572D">
        <w:rPr>
          <w:rFonts w:ascii="Arial" w:hAnsi="Arial" w:cs="Arial"/>
          <w:b/>
          <w:bCs/>
          <w:color w:val="0000FF"/>
          <w:sz w:val="22"/>
          <w:lang w:val="cs-CZ"/>
        </w:rPr>
        <w:t>I</w:t>
      </w:r>
      <w:r w:rsidR="009E2C66">
        <w:rPr>
          <w:rFonts w:ascii="Arial" w:hAnsi="Arial" w:cs="Arial"/>
          <w:b/>
          <w:bCs/>
          <w:color w:val="0000FF"/>
          <w:sz w:val="22"/>
          <w:lang w:val="cs-CZ"/>
        </w:rPr>
        <w:t>V</w:t>
      </w:r>
      <w:r w:rsidR="008F70F0" w:rsidRPr="0054572D">
        <w:rPr>
          <w:rFonts w:ascii="Arial" w:hAnsi="Arial" w:cs="Arial"/>
          <w:b/>
          <w:bCs/>
          <w:color w:val="0000FF"/>
          <w:sz w:val="22"/>
          <w:lang w:val="cs-CZ"/>
        </w:rPr>
        <w:t xml:space="preserve"> . ročník</w:t>
      </w:r>
    </w:p>
    <w:p w:rsidR="008F70F0" w:rsidRPr="0054572D" w:rsidRDefault="0054572D" w:rsidP="008F70F0">
      <w:pPr>
        <w:jc w:val="center"/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>v</w:t>
      </w:r>
      <w:r w:rsidR="008F70F0" w:rsidRPr="0054572D">
        <w:rPr>
          <w:rFonts w:ascii="Arial" w:hAnsi="Arial" w:cs="Arial"/>
          <w:sz w:val="22"/>
          <w:lang w:val="cs-CZ"/>
        </w:rPr>
        <w:t xml:space="preserve"> kategorii</w:t>
      </w:r>
    </w:p>
    <w:p w:rsidR="008F70F0" w:rsidRPr="0054572D" w:rsidRDefault="008F70F0" w:rsidP="008F70F0">
      <w:pPr>
        <w:rPr>
          <w:rFonts w:ascii="Arial" w:hAnsi="Arial" w:cs="Arial"/>
          <w:sz w:val="22"/>
          <w:lang w:val="cs-CZ"/>
        </w:rPr>
      </w:pPr>
    </w:p>
    <w:p w:rsidR="008F70F0" w:rsidRPr="0054572D" w:rsidRDefault="00C153D5" w:rsidP="008F70F0">
      <w:pPr>
        <w:jc w:val="center"/>
        <w:rPr>
          <w:rFonts w:ascii="Arial" w:hAnsi="Arial" w:cs="Arial"/>
          <w:b/>
          <w:color w:val="0000FF"/>
          <w:sz w:val="36"/>
          <w:szCs w:val="44"/>
          <w:lang w:val="cs-CZ"/>
        </w:rPr>
      </w:pPr>
      <w:r>
        <w:rPr>
          <w:rFonts w:ascii="Arial" w:hAnsi="Arial" w:cs="Arial"/>
          <w:b/>
          <w:color w:val="0000FF"/>
          <w:sz w:val="36"/>
          <w:szCs w:val="44"/>
          <w:lang w:val="cs-CZ"/>
        </w:rPr>
        <w:t>Starší</w:t>
      </w:r>
      <w:r w:rsidR="008F70F0" w:rsidRPr="0054572D">
        <w:rPr>
          <w:rFonts w:ascii="Arial" w:hAnsi="Arial" w:cs="Arial"/>
          <w:b/>
          <w:color w:val="0000FF"/>
          <w:sz w:val="36"/>
          <w:szCs w:val="44"/>
          <w:lang w:val="cs-CZ"/>
        </w:rPr>
        <w:t xml:space="preserve"> přípravka</w:t>
      </w:r>
    </w:p>
    <w:p w:rsidR="008F70F0" w:rsidRDefault="00A6309B" w:rsidP="008F70F0">
      <w:pPr>
        <w:jc w:val="center"/>
        <w:rPr>
          <w:rFonts w:ascii="Arial" w:hAnsi="Arial" w:cs="Arial"/>
          <w:color w:val="FF0000"/>
          <w:sz w:val="28"/>
          <w:szCs w:val="28"/>
          <w:lang w:val="cs-CZ"/>
        </w:rPr>
      </w:pPr>
      <w:r>
        <w:rPr>
          <w:rFonts w:ascii="Arial" w:hAnsi="Arial" w:cs="Arial"/>
          <w:color w:val="FF0000"/>
          <w:sz w:val="28"/>
          <w:szCs w:val="28"/>
          <w:lang w:val="cs-CZ"/>
        </w:rPr>
        <w:t>(ročník 200</w:t>
      </w:r>
      <w:r w:rsidR="0091255D">
        <w:rPr>
          <w:rFonts w:ascii="Arial" w:hAnsi="Arial" w:cs="Arial"/>
          <w:color w:val="FF0000"/>
          <w:sz w:val="28"/>
          <w:szCs w:val="28"/>
          <w:lang w:val="cs-CZ"/>
        </w:rPr>
        <w:t>5</w:t>
      </w:r>
      <w:r w:rsidR="00B86E5E" w:rsidRPr="00FF6937">
        <w:rPr>
          <w:rFonts w:ascii="Arial" w:hAnsi="Arial" w:cs="Arial"/>
          <w:color w:val="FF0000"/>
          <w:sz w:val="28"/>
          <w:szCs w:val="28"/>
          <w:lang w:val="cs-CZ"/>
        </w:rPr>
        <w:t xml:space="preserve"> </w:t>
      </w:r>
      <w:r w:rsidR="008F70F0" w:rsidRPr="00FF6937">
        <w:rPr>
          <w:rFonts w:ascii="Arial" w:hAnsi="Arial" w:cs="Arial"/>
          <w:color w:val="FF0000"/>
          <w:sz w:val="28"/>
          <w:szCs w:val="28"/>
          <w:lang w:val="cs-CZ"/>
        </w:rPr>
        <w:t>a ml.)</w:t>
      </w:r>
    </w:p>
    <w:p w:rsidR="0054572D" w:rsidRDefault="0054572D" w:rsidP="008F70F0">
      <w:pPr>
        <w:jc w:val="center"/>
        <w:rPr>
          <w:rFonts w:ascii="Arial" w:hAnsi="Arial" w:cs="Arial"/>
          <w:color w:val="FF0000"/>
          <w:sz w:val="28"/>
          <w:szCs w:val="28"/>
          <w:lang w:val="cs-CZ"/>
        </w:rPr>
      </w:pPr>
    </w:p>
    <w:p w:rsidR="0054572D" w:rsidRPr="0054572D" w:rsidRDefault="009A54BE" w:rsidP="008F70F0">
      <w:pPr>
        <w:jc w:val="center"/>
        <w:rPr>
          <w:rFonts w:ascii="Arial" w:hAnsi="Arial" w:cs="Arial"/>
          <w:b/>
          <w:color w:val="FF0000"/>
          <w:sz w:val="36"/>
          <w:szCs w:val="36"/>
          <w:lang w:val="cs-CZ"/>
        </w:rPr>
      </w:pPr>
      <w:r>
        <w:rPr>
          <w:rFonts w:ascii="Arial" w:hAnsi="Arial" w:cs="Arial"/>
          <w:b/>
          <w:color w:val="FF0000"/>
          <w:sz w:val="36"/>
          <w:szCs w:val="36"/>
          <w:lang w:val="cs-CZ"/>
        </w:rPr>
        <w:t>8</w:t>
      </w:r>
      <w:r w:rsidR="0054572D" w:rsidRPr="0054572D">
        <w:rPr>
          <w:rFonts w:ascii="Arial" w:hAnsi="Arial" w:cs="Arial"/>
          <w:b/>
          <w:color w:val="FF0000"/>
          <w:sz w:val="36"/>
          <w:szCs w:val="36"/>
          <w:lang w:val="cs-CZ"/>
        </w:rPr>
        <w:t>.</w:t>
      </w:r>
      <w:r w:rsidR="0054572D">
        <w:rPr>
          <w:rFonts w:ascii="Arial" w:hAnsi="Arial" w:cs="Arial"/>
          <w:b/>
          <w:color w:val="FF0000"/>
          <w:sz w:val="36"/>
          <w:szCs w:val="36"/>
          <w:lang w:val="cs-CZ"/>
        </w:rPr>
        <w:t xml:space="preserve"> </w:t>
      </w:r>
      <w:r w:rsidR="0054572D" w:rsidRPr="0054572D">
        <w:rPr>
          <w:rFonts w:ascii="Arial" w:hAnsi="Arial" w:cs="Arial"/>
          <w:b/>
          <w:color w:val="FF0000"/>
          <w:sz w:val="36"/>
          <w:szCs w:val="36"/>
          <w:lang w:val="cs-CZ"/>
        </w:rPr>
        <w:t>května 201</w:t>
      </w:r>
      <w:r w:rsidR="009E2C66">
        <w:rPr>
          <w:rFonts w:ascii="Arial" w:hAnsi="Arial" w:cs="Arial"/>
          <w:b/>
          <w:color w:val="FF0000"/>
          <w:sz w:val="36"/>
          <w:szCs w:val="36"/>
          <w:lang w:val="cs-CZ"/>
        </w:rPr>
        <w:t>5</w:t>
      </w:r>
    </w:p>
    <w:p w:rsidR="008F70F0" w:rsidRDefault="008F70F0" w:rsidP="008F70F0">
      <w:pPr>
        <w:jc w:val="center"/>
        <w:rPr>
          <w:rFonts w:ascii="Arial" w:hAnsi="Arial" w:cs="Arial"/>
          <w:color w:val="FF0000"/>
          <w:sz w:val="28"/>
          <w:szCs w:val="28"/>
          <w:lang w:val="cs-CZ"/>
        </w:rPr>
      </w:pPr>
    </w:p>
    <w:p w:rsidR="0054572D" w:rsidRPr="00FF6937" w:rsidRDefault="0054572D" w:rsidP="008F70F0">
      <w:pPr>
        <w:jc w:val="center"/>
        <w:rPr>
          <w:rFonts w:ascii="Arial" w:hAnsi="Arial" w:cs="Arial"/>
          <w:color w:val="FF0000"/>
          <w:sz w:val="28"/>
          <w:szCs w:val="28"/>
          <w:lang w:val="cs-CZ"/>
        </w:rPr>
        <w:sectPr w:rsidR="0054572D" w:rsidRPr="00FF6937">
          <w:footerReference w:type="default" r:id="rId13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4572D" w:rsidRPr="00FF6937" w:rsidRDefault="0054572D" w:rsidP="0054572D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  <w:r w:rsidRPr="00FF6937">
        <w:rPr>
          <w:rFonts w:ascii="Arial" w:eastAsia="Times New Roman" w:hAnsi="Arial" w:cs="Arial"/>
          <w:b/>
          <w:color w:val="auto"/>
          <w:lang w:val="cs-CZ" w:eastAsia="ar-SA" w:bidi="ar-SA"/>
        </w:rPr>
        <w:lastRenderedPageBreak/>
        <w:t xml:space="preserve">Vážení přátelé fotbalu, </w:t>
      </w:r>
    </w:p>
    <w:p w:rsidR="0054572D" w:rsidRPr="00FF6937" w:rsidRDefault="0054572D" w:rsidP="0054572D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</w:p>
    <w:p w:rsidR="0054572D" w:rsidRPr="00FF6937" w:rsidRDefault="0054572D" w:rsidP="0054572D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</w:p>
    <w:p w:rsidR="0054572D" w:rsidRPr="00FF6937" w:rsidRDefault="0054572D" w:rsidP="0054572D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FF6937">
        <w:rPr>
          <w:rFonts w:ascii="Arial" w:eastAsia="Times New Roman" w:hAnsi="Arial" w:cs="Arial"/>
          <w:color w:val="auto"/>
          <w:lang w:val="cs-CZ" w:eastAsia="ar-SA" w:bidi="ar-SA"/>
        </w:rPr>
        <w:t>Ještě jednou velmi dě</w:t>
      </w:r>
      <w:r w:rsidR="00724F87">
        <w:rPr>
          <w:rFonts w:ascii="Arial" w:eastAsia="Times New Roman" w:hAnsi="Arial" w:cs="Arial"/>
          <w:color w:val="auto"/>
          <w:lang w:val="cs-CZ" w:eastAsia="ar-SA" w:bidi="ar-SA"/>
        </w:rPr>
        <w:t>kujeme, že se Vaše družstvo star</w:t>
      </w:r>
      <w:r w:rsidRPr="00FF6937">
        <w:rPr>
          <w:rFonts w:ascii="Arial" w:eastAsia="Times New Roman" w:hAnsi="Arial" w:cs="Arial"/>
          <w:color w:val="auto"/>
          <w:lang w:val="cs-CZ" w:eastAsia="ar-SA" w:bidi="ar-SA"/>
        </w:rPr>
        <w:t xml:space="preserve">ší přípravky zúčastní českobrodského májového turnaje. </w:t>
      </w:r>
    </w:p>
    <w:p w:rsidR="0054572D" w:rsidRDefault="0054572D" w:rsidP="0054572D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FF6937">
        <w:rPr>
          <w:rFonts w:ascii="Arial" w:eastAsia="Times New Roman" w:hAnsi="Arial" w:cs="Arial"/>
          <w:color w:val="auto"/>
          <w:lang w:val="cs-CZ" w:eastAsia="ar-SA" w:bidi="ar-SA"/>
        </w:rPr>
        <w:t xml:space="preserve">V tomto materiálu bychom Vám rádi poskytli </w:t>
      </w:r>
      <w:r w:rsidRPr="00506684">
        <w:rPr>
          <w:rFonts w:ascii="Arial" w:eastAsia="Times New Roman" w:hAnsi="Arial" w:cs="Arial"/>
          <w:b/>
          <w:color w:val="auto"/>
          <w:lang w:val="cs-CZ" w:eastAsia="ar-SA" w:bidi="ar-SA"/>
        </w:rPr>
        <w:t>základní organizační informace</w:t>
      </w:r>
      <w:r>
        <w:rPr>
          <w:rFonts w:ascii="Arial" w:eastAsia="Times New Roman" w:hAnsi="Arial" w:cs="Arial"/>
          <w:color w:val="auto"/>
          <w:lang w:val="cs-CZ" w:eastAsia="ar-SA" w:bidi="ar-SA"/>
        </w:rPr>
        <w:t>.</w:t>
      </w:r>
    </w:p>
    <w:p w:rsidR="0054572D" w:rsidRPr="0054572D" w:rsidRDefault="0054572D" w:rsidP="0054572D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  <w:r w:rsidRPr="0054572D">
        <w:rPr>
          <w:rFonts w:ascii="Arial" w:eastAsia="Times New Roman" w:hAnsi="Arial" w:cs="Arial"/>
          <w:b/>
          <w:color w:val="auto"/>
          <w:lang w:val="cs-CZ" w:eastAsia="ar-SA" w:bidi="ar-SA"/>
        </w:rPr>
        <w:t>Najdete zde tyto informace:</w:t>
      </w:r>
    </w:p>
    <w:p w:rsidR="0054572D" w:rsidRPr="0054572D" w:rsidRDefault="0054572D" w:rsidP="0054572D">
      <w:pPr>
        <w:pStyle w:val="Odstavecseseznamem"/>
        <w:numPr>
          <w:ilvl w:val="0"/>
          <w:numId w:val="7"/>
        </w:num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54572D">
        <w:rPr>
          <w:rFonts w:ascii="Arial" w:eastAsia="Times New Roman" w:hAnsi="Arial" w:cs="Arial"/>
          <w:color w:val="auto"/>
          <w:lang w:val="cs-CZ" w:eastAsia="ar-SA" w:bidi="ar-SA"/>
        </w:rPr>
        <w:t>Kontaktní osoby</w:t>
      </w:r>
    </w:p>
    <w:p w:rsidR="0054572D" w:rsidRPr="0054572D" w:rsidRDefault="0054572D" w:rsidP="0054572D">
      <w:pPr>
        <w:pStyle w:val="Odstavecseseznamem"/>
        <w:numPr>
          <w:ilvl w:val="0"/>
          <w:numId w:val="7"/>
        </w:num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54572D">
        <w:rPr>
          <w:rFonts w:ascii="Arial" w:eastAsia="Times New Roman" w:hAnsi="Arial" w:cs="Arial"/>
          <w:color w:val="auto"/>
          <w:lang w:val="cs-CZ" w:eastAsia="ar-SA" w:bidi="ar-SA"/>
        </w:rPr>
        <w:t>Příjezd do areálu</w:t>
      </w:r>
    </w:p>
    <w:p w:rsidR="0054572D" w:rsidRPr="0054572D" w:rsidRDefault="0054572D" w:rsidP="0054572D">
      <w:pPr>
        <w:pStyle w:val="Odstavecseseznamem"/>
        <w:numPr>
          <w:ilvl w:val="0"/>
          <w:numId w:val="7"/>
        </w:num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54572D">
        <w:rPr>
          <w:rFonts w:ascii="Arial" w:eastAsia="Times New Roman" w:hAnsi="Arial" w:cs="Arial"/>
          <w:color w:val="auto"/>
          <w:lang w:val="cs-CZ" w:eastAsia="ar-SA" w:bidi="ar-SA"/>
        </w:rPr>
        <w:t>Parkování</w:t>
      </w:r>
    </w:p>
    <w:p w:rsidR="0054572D" w:rsidRPr="0054572D" w:rsidRDefault="0054572D" w:rsidP="0054572D">
      <w:pPr>
        <w:pStyle w:val="Odstavecseseznamem"/>
        <w:numPr>
          <w:ilvl w:val="0"/>
          <w:numId w:val="7"/>
        </w:num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54572D">
        <w:rPr>
          <w:rFonts w:ascii="Arial" w:eastAsia="Times New Roman" w:hAnsi="Arial" w:cs="Arial"/>
          <w:color w:val="auto"/>
          <w:lang w:val="cs-CZ" w:eastAsia="ar-SA" w:bidi="ar-SA"/>
        </w:rPr>
        <w:t>Šatny</w:t>
      </w:r>
    </w:p>
    <w:p w:rsidR="0054572D" w:rsidRPr="0054572D" w:rsidRDefault="0054572D" w:rsidP="0054572D">
      <w:pPr>
        <w:pStyle w:val="Odstavecseseznamem"/>
        <w:numPr>
          <w:ilvl w:val="0"/>
          <w:numId w:val="7"/>
        </w:num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54572D">
        <w:rPr>
          <w:rFonts w:ascii="Arial" w:eastAsia="Times New Roman" w:hAnsi="Arial" w:cs="Arial"/>
          <w:color w:val="auto"/>
          <w:lang w:val="cs-CZ" w:eastAsia="ar-SA" w:bidi="ar-SA"/>
        </w:rPr>
        <w:t>Rozlosování</w:t>
      </w:r>
    </w:p>
    <w:p w:rsidR="0054572D" w:rsidRPr="0054572D" w:rsidRDefault="0054572D" w:rsidP="0054572D">
      <w:pPr>
        <w:pStyle w:val="Odstavecseseznamem"/>
        <w:numPr>
          <w:ilvl w:val="0"/>
          <w:numId w:val="7"/>
        </w:num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rFonts w:ascii="Arial" w:eastAsia="Times New Roman" w:hAnsi="Arial" w:cs="Arial"/>
          <w:color w:val="auto"/>
          <w:lang w:val="cs-CZ" w:eastAsia="ar-SA" w:bidi="ar-SA"/>
        </w:rPr>
        <w:t>Hrací plocha a areál</w:t>
      </w:r>
    </w:p>
    <w:p w:rsidR="0054572D" w:rsidRPr="0054572D" w:rsidRDefault="0054572D" w:rsidP="0054572D">
      <w:pPr>
        <w:pStyle w:val="Odstavecseseznamem"/>
        <w:numPr>
          <w:ilvl w:val="0"/>
          <w:numId w:val="7"/>
        </w:num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54572D">
        <w:rPr>
          <w:rFonts w:ascii="Arial" w:eastAsia="Times New Roman" w:hAnsi="Arial" w:cs="Arial"/>
          <w:color w:val="auto"/>
          <w:lang w:val="cs-CZ" w:eastAsia="ar-SA" w:bidi="ar-SA"/>
        </w:rPr>
        <w:t>Občerstvení</w:t>
      </w:r>
    </w:p>
    <w:p w:rsidR="0054572D" w:rsidRPr="0054572D" w:rsidRDefault="0054572D" w:rsidP="0054572D">
      <w:pPr>
        <w:pStyle w:val="Odstavecseseznamem"/>
        <w:numPr>
          <w:ilvl w:val="0"/>
          <w:numId w:val="7"/>
        </w:num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54572D">
        <w:rPr>
          <w:rFonts w:ascii="Arial" w:eastAsia="Times New Roman" w:hAnsi="Arial" w:cs="Arial"/>
          <w:color w:val="auto"/>
          <w:lang w:val="cs-CZ" w:eastAsia="ar-SA" w:bidi="ar-SA"/>
        </w:rPr>
        <w:t>Rozpis zápasů v základních skupinách</w:t>
      </w:r>
    </w:p>
    <w:p w:rsidR="0054572D" w:rsidRPr="0054572D" w:rsidRDefault="0054572D" w:rsidP="0054572D">
      <w:pPr>
        <w:pStyle w:val="Odstavecseseznamem"/>
        <w:numPr>
          <w:ilvl w:val="0"/>
          <w:numId w:val="7"/>
        </w:num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54572D">
        <w:rPr>
          <w:rFonts w:ascii="Arial" w:eastAsia="Times New Roman" w:hAnsi="Arial" w:cs="Arial"/>
          <w:color w:val="auto"/>
          <w:lang w:val="cs-CZ" w:eastAsia="ar-SA" w:bidi="ar-SA"/>
        </w:rPr>
        <w:t>Naše partnery</w:t>
      </w:r>
    </w:p>
    <w:p w:rsidR="008F4B14" w:rsidRPr="00FF6937" w:rsidRDefault="008F4B14" w:rsidP="004D500B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</w:p>
    <w:p w:rsidR="008F4B14" w:rsidRPr="00FF6937" w:rsidRDefault="008F4B14" w:rsidP="004D500B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</w:p>
    <w:p w:rsidR="008F4B14" w:rsidRPr="00FF6937" w:rsidRDefault="008F4B14" w:rsidP="004D500B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</w:p>
    <w:p w:rsidR="008F4B14" w:rsidRPr="00981F8E" w:rsidRDefault="009E22B3" w:rsidP="009E22B3">
      <w:pPr>
        <w:numPr>
          <w:ilvl w:val="0"/>
          <w:numId w:val="6"/>
        </w:numPr>
        <w:jc w:val="both"/>
        <w:rPr>
          <w:rFonts w:ascii="Arial" w:eastAsia="Times New Roman" w:hAnsi="Arial" w:cs="Arial"/>
          <w:b/>
          <w:color w:val="0033CC"/>
          <w:lang w:val="cs-CZ" w:eastAsia="ar-SA" w:bidi="ar-SA"/>
        </w:rPr>
      </w:pPr>
      <w:r w:rsidRPr="00981F8E">
        <w:rPr>
          <w:rFonts w:ascii="Arial" w:eastAsia="Times New Roman" w:hAnsi="Arial" w:cs="Arial"/>
          <w:b/>
          <w:color w:val="0033CC"/>
          <w:lang w:val="cs-CZ" w:eastAsia="ar-SA" w:bidi="ar-SA"/>
        </w:rPr>
        <w:t>K</w:t>
      </w:r>
      <w:r w:rsidR="008F4B14" w:rsidRPr="00981F8E">
        <w:rPr>
          <w:rFonts w:ascii="Arial" w:eastAsia="Times New Roman" w:hAnsi="Arial" w:cs="Arial"/>
          <w:b/>
          <w:color w:val="0033CC"/>
          <w:lang w:val="cs-CZ" w:eastAsia="ar-SA" w:bidi="ar-SA"/>
        </w:rPr>
        <w:t>ontaktní osoby:</w:t>
      </w:r>
    </w:p>
    <w:p w:rsidR="008F4B14" w:rsidRPr="00FF6937" w:rsidRDefault="009E22B3" w:rsidP="004D500B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FF6937">
        <w:rPr>
          <w:rFonts w:ascii="Arial" w:eastAsia="Times New Roman" w:hAnsi="Arial" w:cs="Arial"/>
          <w:color w:val="auto"/>
          <w:lang w:val="cs-CZ" w:eastAsia="ar-SA" w:bidi="ar-SA"/>
        </w:rPr>
        <w:t>V</w:t>
      </w:r>
      <w:r w:rsidR="008F4B14" w:rsidRPr="00FF6937">
        <w:rPr>
          <w:rFonts w:ascii="Arial" w:eastAsia="Times New Roman" w:hAnsi="Arial" w:cs="Arial"/>
          <w:color w:val="auto"/>
          <w:lang w:val="cs-CZ" w:eastAsia="ar-SA" w:bidi="ar-SA"/>
        </w:rPr>
        <w:t>edo</w:t>
      </w:r>
      <w:r w:rsidR="0091255D">
        <w:rPr>
          <w:rFonts w:ascii="Arial" w:eastAsia="Times New Roman" w:hAnsi="Arial" w:cs="Arial"/>
          <w:color w:val="auto"/>
          <w:lang w:val="cs-CZ" w:eastAsia="ar-SA" w:bidi="ar-SA"/>
        </w:rPr>
        <w:t xml:space="preserve">ucí turnaje: Martin Sahula </w:t>
      </w:r>
      <w:r w:rsidR="0091255D">
        <w:rPr>
          <w:rFonts w:ascii="Arial" w:eastAsia="Times New Roman" w:hAnsi="Arial" w:cs="Arial"/>
          <w:color w:val="auto"/>
          <w:lang w:val="cs-CZ" w:eastAsia="ar-SA" w:bidi="ar-SA"/>
        </w:rPr>
        <w:tab/>
      </w:r>
      <w:r w:rsidRPr="00FF6937">
        <w:rPr>
          <w:rFonts w:ascii="Arial" w:eastAsia="Times New Roman" w:hAnsi="Arial" w:cs="Arial"/>
          <w:color w:val="auto"/>
          <w:lang w:val="cs-CZ" w:eastAsia="ar-SA" w:bidi="ar-SA"/>
        </w:rPr>
        <w:tab/>
      </w:r>
      <w:r w:rsidR="008F4B14" w:rsidRPr="00FF6937">
        <w:rPr>
          <w:rFonts w:ascii="Arial" w:eastAsia="Times New Roman" w:hAnsi="Arial" w:cs="Arial"/>
          <w:color w:val="auto"/>
          <w:lang w:val="cs-CZ" w:eastAsia="ar-SA" w:bidi="ar-SA"/>
        </w:rPr>
        <w:sym w:font="Wingdings" w:char="F028"/>
      </w:r>
      <w:r w:rsidR="0091255D">
        <w:rPr>
          <w:rFonts w:ascii="Arial" w:eastAsia="Times New Roman" w:hAnsi="Arial" w:cs="Arial"/>
          <w:color w:val="auto"/>
          <w:lang w:val="cs-CZ" w:eastAsia="ar-SA" w:bidi="ar-SA"/>
        </w:rPr>
        <w:t xml:space="preserve"> 725 097 583</w:t>
      </w:r>
    </w:p>
    <w:p w:rsidR="009E22B3" w:rsidRDefault="009E22B3" w:rsidP="004D500B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FF6937">
        <w:rPr>
          <w:rFonts w:ascii="Arial" w:eastAsia="Times New Roman" w:hAnsi="Arial" w:cs="Arial"/>
          <w:color w:val="auto"/>
          <w:lang w:val="cs-CZ" w:eastAsia="ar-SA" w:bidi="ar-SA"/>
        </w:rPr>
        <w:t>Sekretář: Iveta Librová</w:t>
      </w:r>
      <w:r w:rsidRPr="00FF6937">
        <w:rPr>
          <w:rFonts w:ascii="Arial" w:eastAsia="Times New Roman" w:hAnsi="Arial" w:cs="Arial"/>
          <w:color w:val="auto"/>
          <w:lang w:val="cs-CZ" w:eastAsia="ar-SA" w:bidi="ar-SA"/>
        </w:rPr>
        <w:tab/>
      </w:r>
      <w:r w:rsidRPr="00FF6937">
        <w:rPr>
          <w:rFonts w:ascii="Arial" w:eastAsia="Times New Roman" w:hAnsi="Arial" w:cs="Arial"/>
          <w:color w:val="auto"/>
          <w:lang w:val="cs-CZ" w:eastAsia="ar-SA" w:bidi="ar-SA"/>
        </w:rPr>
        <w:tab/>
      </w:r>
      <w:r w:rsidRPr="00FF6937">
        <w:rPr>
          <w:rFonts w:ascii="Arial" w:eastAsia="Times New Roman" w:hAnsi="Arial" w:cs="Arial"/>
          <w:color w:val="auto"/>
          <w:lang w:val="cs-CZ" w:eastAsia="ar-SA" w:bidi="ar-SA"/>
        </w:rPr>
        <w:sym w:font="Wingdings" w:char="F028"/>
      </w:r>
      <w:r w:rsidRPr="00FF6937">
        <w:rPr>
          <w:rFonts w:ascii="Arial" w:eastAsia="Times New Roman" w:hAnsi="Arial" w:cs="Arial"/>
          <w:color w:val="auto"/>
          <w:lang w:val="cs-CZ" w:eastAsia="ar-SA" w:bidi="ar-SA"/>
        </w:rPr>
        <w:t xml:space="preserve"> 602 827</w:t>
      </w:r>
      <w:r w:rsidR="0054572D">
        <w:rPr>
          <w:rFonts w:ascii="Arial" w:eastAsia="Times New Roman" w:hAnsi="Arial" w:cs="Arial"/>
          <w:color w:val="auto"/>
          <w:lang w:val="cs-CZ" w:eastAsia="ar-SA" w:bidi="ar-SA"/>
        </w:rPr>
        <w:t> </w:t>
      </w:r>
      <w:r w:rsidRPr="00FF6937">
        <w:rPr>
          <w:rFonts w:ascii="Arial" w:eastAsia="Times New Roman" w:hAnsi="Arial" w:cs="Arial"/>
          <w:color w:val="auto"/>
          <w:lang w:val="cs-CZ" w:eastAsia="ar-SA" w:bidi="ar-SA"/>
        </w:rPr>
        <w:t>378</w:t>
      </w:r>
    </w:p>
    <w:p w:rsidR="0054572D" w:rsidRPr="00FF6937" w:rsidRDefault="0054572D" w:rsidP="004D500B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</w:p>
    <w:p w:rsidR="00E806DD" w:rsidRPr="00FF6937" w:rsidRDefault="00E60E14" w:rsidP="004D500B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81280</wp:posOffset>
            </wp:positionV>
            <wp:extent cx="1228725" cy="407035"/>
            <wp:effectExtent l="0" t="0" r="0" b="0"/>
            <wp:wrapTight wrapText="bothSides">
              <wp:wrapPolygon edited="0">
                <wp:start x="0" y="0"/>
                <wp:lineTo x="0" y="20218"/>
                <wp:lineTo x="21433" y="20218"/>
                <wp:lineTo x="21433" y="0"/>
                <wp:lineTo x="0" y="0"/>
              </wp:wrapPolygon>
            </wp:wrapTight>
            <wp:docPr id="41" name="obrázek 25" descr="smero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merov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2B3" w:rsidRPr="00981F8E" w:rsidRDefault="009E22B3" w:rsidP="009E22B3">
      <w:pPr>
        <w:numPr>
          <w:ilvl w:val="0"/>
          <w:numId w:val="6"/>
        </w:numPr>
        <w:jc w:val="both"/>
        <w:rPr>
          <w:rFonts w:ascii="Arial" w:eastAsia="Times New Roman" w:hAnsi="Arial" w:cs="Arial"/>
          <w:b/>
          <w:color w:val="0033CC"/>
          <w:lang w:val="cs-CZ" w:eastAsia="ar-SA" w:bidi="ar-SA"/>
        </w:rPr>
      </w:pPr>
      <w:r w:rsidRPr="00981F8E">
        <w:rPr>
          <w:rFonts w:ascii="Arial" w:eastAsia="Times New Roman" w:hAnsi="Arial" w:cs="Arial"/>
          <w:b/>
          <w:color w:val="0033CC"/>
          <w:lang w:val="cs-CZ" w:eastAsia="ar-SA" w:bidi="ar-SA"/>
        </w:rPr>
        <w:t>Příjezd do areálu:</w:t>
      </w:r>
    </w:p>
    <w:p w:rsidR="009E22B3" w:rsidRPr="00FF6937" w:rsidRDefault="009E22B3" w:rsidP="009E22B3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FF6937">
        <w:rPr>
          <w:rFonts w:ascii="Arial" w:eastAsia="Times New Roman" w:hAnsi="Arial" w:cs="Arial"/>
          <w:color w:val="auto"/>
          <w:lang w:val="cs-CZ" w:eastAsia="ar-SA" w:bidi="ar-SA"/>
        </w:rPr>
        <w:t xml:space="preserve">Příjezd do areálu je značen šipkami </w:t>
      </w:r>
    </w:p>
    <w:p w:rsidR="00C361B4" w:rsidRPr="00FF6937" w:rsidRDefault="0021392E" w:rsidP="009E22B3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-5771515</wp:posOffset>
                </wp:positionH>
                <wp:positionV relativeFrom="paragraph">
                  <wp:posOffset>123825</wp:posOffset>
                </wp:positionV>
                <wp:extent cx="5724525" cy="3705225"/>
                <wp:effectExtent l="0" t="0" r="28575" b="28575"/>
                <wp:wrapNone/>
                <wp:docPr id="3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3705225"/>
                          <a:chOff x="1020" y="8400"/>
                          <a:chExt cx="9015" cy="5835"/>
                        </a:xfrm>
                      </wpg:grpSpPr>
                      <wps:wsp>
                        <wps:cNvPr id="33" name="Freeform 28"/>
                        <wps:cNvSpPr>
                          <a:spLocks/>
                        </wps:cNvSpPr>
                        <wps:spPr bwMode="auto">
                          <a:xfrm>
                            <a:off x="1140" y="11535"/>
                            <a:ext cx="4080" cy="1290"/>
                          </a:xfrm>
                          <a:custGeom>
                            <a:avLst/>
                            <a:gdLst>
                              <a:gd name="T0" fmla="*/ 0 w 4080"/>
                              <a:gd name="T1" fmla="*/ 420 h 1290"/>
                              <a:gd name="T2" fmla="*/ 120 w 4080"/>
                              <a:gd name="T3" fmla="*/ 450 h 1290"/>
                              <a:gd name="T4" fmla="*/ 180 w 4080"/>
                              <a:gd name="T5" fmla="*/ 540 h 1290"/>
                              <a:gd name="T6" fmla="*/ 270 w 4080"/>
                              <a:gd name="T7" fmla="*/ 570 h 1290"/>
                              <a:gd name="T8" fmla="*/ 315 w 4080"/>
                              <a:gd name="T9" fmla="*/ 600 h 1290"/>
                              <a:gd name="T10" fmla="*/ 450 w 4080"/>
                              <a:gd name="T11" fmla="*/ 645 h 1290"/>
                              <a:gd name="T12" fmla="*/ 780 w 4080"/>
                              <a:gd name="T13" fmla="*/ 765 h 1290"/>
                              <a:gd name="T14" fmla="*/ 825 w 4080"/>
                              <a:gd name="T15" fmla="*/ 795 h 1290"/>
                              <a:gd name="T16" fmla="*/ 930 w 4080"/>
                              <a:gd name="T17" fmla="*/ 825 h 1290"/>
                              <a:gd name="T18" fmla="*/ 1155 w 4080"/>
                              <a:gd name="T19" fmla="*/ 885 h 1290"/>
                              <a:gd name="T20" fmla="*/ 1245 w 4080"/>
                              <a:gd name="T21" fmla="*/ 930 h 1290"/>
                              <a:gd name="T22" fmla="*/ 1290 w 4080"/>
                              <a:gd name="T23" fmla="*/ 975 h 1290"/>
                              <a:gd name="T24" fmla="*/ 1380 w 4080"/>
                              <a:gd name="T25" fmla="*/ 1005 h 1290"/>
                              <a:gd name="T26" fmla="*/ 1755 w 4080"/>
                              <a:gd name="T27" fmla="*/ 1140 h 1290"/>
                              <a:gd name="T28" fmla="*/ 1935 w 4080"/>
                              <a:gd name="T29" fmla="*/ 1215 h 1290"/>
                              <a:gd name="T30" fmla="*/ 1980 w 4080"/>
                              <a:gd name="T31" fmla="*/ 1230 h 1290"/>
                              <a:gd name="T32" fmla="*/ 2070 w 4080"/>
                              <a:gd name="T33" fmla="*/ 1290 h 1290"/>
                              <a:gd name="T34" fmla="*/ 2265 w 4080"/>
                              <a:gd name="T35" fmla="*/ 1275 h 1290"/>
                              <a:gd name="T36" fmla="*/ 2445 w 4080"/>
                              <a:gd name="T37" fmla="*/ 1200 h 1290"/>
                              <a:gd name="T38" fmla="*/ 2580 w 4080"/>
                              <a:gd name="T39" fmla="*/ 1140 h 1290"/>
                              <a:gd name="T40" fmla="*/ 2610 w 4080"/>
                              <a:gd name="T41" fmla="*/ 1095 h 1290"/>
                              <a:gd name="T42" fmla="*/ 2700 w 4080"/>
                              <a:gd name="T43" fmla="*/ 1065 h 1290"/>
                              <a:gd name="T44" fmla="*/ 2820 w 4080"/>
                              <a:gd name="T45" fmla="*/ 945 h 1290"/>
                              <a:gd name="T46" fmla="*/ 2940 w 4080"/>
                              <a:gd name="T47" fmla="*/ 765 h 1290"/>
                              <a:gd name="T48" fmla="*/ 3000 w 4080"/>
                              <a:gd name="T49" fmla="*/ 675 h 1290"/>
                              <a:gd name="T50" fmla="*/ 3045 w 4080"/>
                              <a:gd name="T51" fmla="*/ 630 h 1290"/>
                              <a:gd name="T52" fmla="*/ 3180 w 4080"/>
                              <a:gd name="T53" fmla="*/ 465 h 1290"/>
                              <a:gd name="T54" fmla="*/ 3210 w 4080"/>
                              <a:gd name="T55" fmla="*/ 420 h 1290"/>
                              <a:gd name="T56" fmla="*/ 3255 w 4080"/>
                              <a:gd name="T57" fmla="*/ 390 h 1290"/>
                              <a:gd name="T58" fmla="*/ 3270 w 4080"/>
                              <a:gd name="T59" fmla="*/ 345 h 1290"/>
                              <a:gd name="T60" fmla="*/ 3315 w 4080"/>
                              <a:gd name="T61" fmla="*/ 300 h 1290"/>
                              <a:gd name="T62" fmla="*/ 3345 w 4080"/>
                              <a:gd name="T63" fmla="*/ 255 h 1290"/>
                              <a:gd name="T64" fmla="*/ 3435 w 4080"/>
                              <a:gd name="T65" fmla="*/ 195 h 1290"/>
                              <a:gd name="T66" fmla="*/ 3480 w 4080"/>
                              <a:gd name="T67" fmla="*/ 150 h 1290"/>
                              <a:gd name="T68" fmla="*/ 3525 w 4080"/>
                              <a:gd name="T69" fmla="*/ 60 h 1290"/>
                              <a:gd name="T70" fmla="*/ 3720 w 4080"/>
                              <a:gd name="T71" fmla="*/ 0 h 1290"/>
                              <a:gd name="T72" fmla="*/ 3825 w 4080"/>
                              <a:gd name="T73" fmla="*/ 90 h 1290"/>
                              <a:gd name="T74" fmla="*/ 3915 w 4080"/>
                              <a:gd name="T75" fmla="*/ 465 h 1290"/>
                              <a:gd name="T76" fmla="*/ 3975 w 4080"/>
                              <a:gd name="T77" fmla="*/ 525 h 1290"/>
                              <a:gd name="T78" fmla="*/ 4035 w 4080"/>
                              <a:gd name="T79" fmla="*/ 585 h 1290"/>
                              <a:gd name="T80" fmla="*/ 4080 w 4080"/>
                              <a:gd name="T81" fmla="*/ 675 h 1290"/>
                              <a:gd name="T82" fmla="*/ 3915 w 4080"/>
                              <a:gd name="T83" fmla="*/ 1005 h 1290"/>
                              <a:gd name="T84" fmla="*/ 3840 w 4080"/>
                              <a:gd name="T85" fmla="*/ 1095 h 1290"/>
                              <a:gd name="T86" fmla="*/ 3795 w 4080"/>
                              <a:gd name="T87" fmla="*/ 1125 h 1290"/>
                              <a:gd name="T88" fmla="*/ 3735 w 4080"/>
                              <a:gd name="T89" fmla="*/ 1170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80" h="1290">
                                <a:moveTo>
                                  <a:pt x="0" y="420"/>
                                </a:moveTo>
                                <a:cubicBezTo>
                                  <a:pt x="40" y="428"/>
                                  <a:pt x="91" y="421"/>
                                  <a:pt x="120" y="450"/>
                                </a:cubicBezTo>
                                <a:cubicBezTo>
                                  <a:pt x="145" y="475"/>
                                  <a:pt x="146" y="529"/>
                                  <a:pt x="180" y="540"/>
                                </a:cubicBezTo>
                                <a:cubicBezTo>
                                  <a:pt x="210" y="550"/>
                                  <a:pt x="244" y="552"/>
                                  <a:pt x="270" y="570"/>
                                </a:cubicBezTo>
                                <a:cubicBezTo>
                                  <a:pt x="285" y="580"/>
                                  <a:pt x="299" y="593"/>
                                  <a:pt x="315" y="600"/>
                                </a:cubicBezTo>
                                <a:cubicBezTo>
                                  <a:pt x="358" y="619"/>
                                  <a:pt x="411" y="619"/>
                                  <a:pt x="450" y="645"/>
                                </a:cubicBezTo>
                                <a:cubicBezTo>
                                  <a:pt x="546" y="709"/>
                                  <a:pt x="671" y="729"/>
                                  <a:pt x="780" y="765"/>
                                </a:cubicBezTo>
                                <a:cubicBezTo>
                                  <a:pt x="797" y="771"/>
                                  <a:pt x="809" y="787"/>
                                  <a:pt x="825" y="795"/>
                                </a:cubicBezTo>
                                <a:cubicBezTo>
                                  <a:pt x="850" y="808"/>
                                  <a:pt x="906" y="818"/>
                                  <a:pt x="930" y="825"/>
                                </a:cubicBezTo>
                                <a:cubicBezTo>
                                  <a:pt x="1013" y="850"/>
                                  <a:pt x="1070" y="871"/>
                                  <a:pt x="1155" y="885"/>
                                </a:cubicBezTo>
                                <a:cubicBezTo>
                                  <a:pt x="1183" y="904"/>
                                  <a:pt x="1217" y="911"/>
                                  <a:pt x="1245" y="930"/>
                                </a:cubicBezTo>
                                <a:cubicBezTo>
                                  <a:pt x="1263" y="942"/>
                                  <a:pt x="1271" y="965"/>
                                  <a:pt x="1290" y="975"/>
                                </a:cubicBezTo>
                                <a:cubicBezTo>
                                  <a:pt x="1318" y="990"/>
                                  <a:pt x="1354" y="987"/>
                                  <a:pt x="1380" y="1005"/>
                                </a:cubicBezTo>
                                <a:cubicBezTo>
                                  <a:pt x="1487" y="1077"/>
                                  <a:pt x="1631" y="1103"/>
                                  <a:pt x="1755" y="1140"/>
                                </a:cubicBezTo>
                                <a:cubicBezTo>
                                  <a:pt x="1838" y="1165"/>
                                  <a:pt x="1866" y="1181"/>
                                  <a:pt x="1935" y="1215"/>
                                </a:cubicBezTo>
                                <a:cubicBezTo>
                                  <a:pt x="1949" y="1222"/>
                                  <a:pt x="1966" y="1222"/>
                                  <a:pt x="1980" y="1230"/>
                                </a:cubicBezTo>
                                <a:cubicBezTo>
                                  <a:pt x="2012" y="1248"/>
                                  <a:pt x="2070" y="1290"/>
                                  <a:pt x="2070" y="1290"/>
                                </a:cubicBezTo>
                                <a:cubicBezTo>
                                  <a:pt x="2135" y="1285"/>
                                  <a:pt x="2201" y="1285"/>
                                  <a:pt x="2265" y="1275"/>
                                </a:cubicBezTo>
                                <a:cubicBezTo>
                                  <a:pt x="2342" y="1263"/>
                                  <a:pt x="2381" y="1228"/>
                                  <a:pt x="2445" y="1200"/>
                                </a:cubicBezTo>
                                <a:cubicBezTo>
                                  <a:pt x="2606" y="1129"/>
                                  <a:pt x="2478" y="1208"/>
                                  <a:pt x="2580" y="1140"/>
                                </a:cubicBezTo>
                                <a:cubicBezTo>
                                  <a:pt x="2590" y="1125"/>
                                  <a:pt x="2595" y="1105"/>
                                  <a:pt x="2610" y="1095"/>
                                </a:cubicBezTo>
                                <a:cubicBezTo>
                                  <a:pt x="2637" y="1078"/>
                                  <a:pt x="2700" y="1065"/>
                                  <a:pt x="2700" y="1065"/>
                                </a:cubicBezTo>
                                <a:cubicBezTo>
                                  <a:pt x="2743" y="1022"/>
                                  <a:pt x="2769" y="979"/>
                                  <a:pt x="2820" y="945"/>
                                </a:cubicBezTo>
                                <a:cubicBezTo>
                                  <a:pt x="2860" y="885"/>
                                  <a:pt x="2900" y="825"/>
                                  <a:pt x="2940" y="765"/>
                                </a:cubicBezTo>
                                <a:cubicBezTo>
                                  <a:pt x="2960" y="735"/>
                                  <a:pt x="2975" y="700"/>
                                  <a:pt x="3000" y="675"/>
                                </a:cubicBezTo>
                                <a:cubicBezTo>
                                  <a:pt x="3015" y="660"/>
                                  <a:pt x="3032" y="647"/>
                                  <a:pt x="3045" y="630"/>
                                </a:cubicBezTo>
                                <a:cubicBezTo>
                                  <a:pt x="3099" y="561"/>
                                  <a:pt x="3111" y="511"/>
                                  <a:pt x="3180" y="465"/>
                                </a:cubicBezTo>
                                <a:cubicBezTo>
                                  <a:pt x="3190" y="450"/>
                                  <a:pt x="3197" y="433"/>
                                  <a:pt x="3210" y="420"/>
                                </a:cubicBezTo>
                                <a:cubicBezTo>
                                  <a:pt x="3223" y="407"/>
                                  <a:pt x="3244" y="404"/>
                                  <a:pt x="3255" y="390"/>
                                </a:cubicBezTo>
                                <a:cubicBezTo>
                                  <a:pt x="3265" y="378"/>
                                  <a:pt x="3261" y="358"/>
                                  <a:pt x="3270" y="345"/>
                                </a:cubicBezTo>
                                <a:cubicBezTo>
                                  <a:pt x="3282" y="327"/>
                                  <a:pt x="3301" y="316"/>
                                  <a:pt x="3315" y="300"/>
                                </a:cubicBezTo>
                                <a:cubicBezTo>
                                  <a:pt x="3327" y="286"/>
                                  <a:pt x="3331" y="267"/>
                                  <a:pt x="3345" y="255"/>
                                </a:cubicBezTo>
                                <a:cubicBezTo>
                                  <a:pt x="3372" y="231"/>
                                  <a:pt x="3410" y="220"/>
                                  <a:pt x="3435" y="195"/>
                                </a:cubicBezTo>
                                <a:cubicBezTo>
                                  <a:pt x="3450" y="180"/>
                                  <a:pt x="3465" y="165"/>
                                  <a:pt x="3480" y="150"/>
                                </a:cubicBezTo>
                                <a:cubicBezTo>
                                  <a:pt x="3488" y="125"/>
                                  <a:pt x="3501" y="75"/>
                                  <a:pt x="3525" y="60"/>
                                </a:cubicBezTo>
                                <a:cubicBezTo>
                                  <a:pt x="3576" y="28"/>
                                  <a:pt x="3663" y="19"/>
                                  <a:pt x="3720" y="0"/>
                                </a:cubicBezTo>
                                <a:cubicBezTo>
                                  <a:pt x="3742" y="67"/>
                                  <a:pt x="3760" y="68"/>
                                  <a:pt x="3825" y="90"/>
                                </a:cubicBezTo>
                                <a:cubicBezTo>
                                  <a:pt x="3874" y="237"/>
                                  <a:pt x="3756" y="359"/>
                                  <a:pt x="3915" y="465"/>
                                </a:cubicBezTo>
                                <a:cubicBezTo>
                                  <a:pt x="3955" y="585"/>
                                  <a:pt x="3895" y="445"/>
                                  <a:pt x="3975" y="525"/>
                                </a:cubicBezTo>
                                <a:cubicBezTo>
                                  <a:pt x="4055" y="605"/>
                                  <a:pt x="3915" y="545"/>
                                  <a:pt x="4035" y="585"/>
                                </a:cubicBezTo>
                                <a:cubicBezTo>
                                  <a:pt x="4050" y="608"/>
                                  <a:pt x="4080" y="644"/>
                                  <a:pt x="4080" y="675"/>
                                </a:cubicBezTo>
                                <a:cubicBezTo>
                                  <a:pt x="4080" y="793"/>
                                  <a:pt x="4039" y="964"/>
                                  <a:pt x="3915" y="1005"/>
                                </a:cubicBezTo>
                                <a:cubicBezTo>
                                  <a:pt x="3887" y="1033"/>
                                  <a:pt x="3868" y="1067"/>
                                  <a:pt x="3840" y="1095"/>
                                </a:cubicBezTo>
                                <a:cubicBezTo>
                                  <a:pt x="3827" y="1108"/>
                                  <a:pt x="3809" y="1113"/>
                                  <a:pt x="3795" y="1125"/>
                                </a:cubicBezTo>
                                <a:cubicBezTo>
                                  <a:pt x="3737" y="1174"/>
                                  <a:pt x="3774" y="1170"/>
                                  <a:pt x="3735" y="117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9"/>
                        <wps:cNvSpPr>
                          <a:spLocks/>
                        </wps:cNvSpPr>
                        <wps:spPr bwMode="auto">
                          <a:xfrm>
                            <a:off x="4980" y="11250"/>
                            <a:ext cx="4950" cy="2985"/>
                          </a:xfrm>
                          <a:custGeom>
                            <a:avLst/>
                            <a:gdLst>
                              <a:gd name="T0" fmla="*/ 4950 w 4950"/>
                              <a:gd name="T1" fmla="*/ 2985 h 2985"/>
                              <a:gd name="T2" fmla="*/ 4905 w 4950"/>
                              <a:gd name="T3" fmla="*/ 2955 h 2985"/>
                              <a:gd name="T4" fmla="*/ 4860 w 4950"/>
                              <a:gd name="T5" fmla="*/ 2940 h 2985"/>
                              <a:gd name="T6" fmla="*/ 4770 w 4950"/>
                              <a:gd name="T7" fmla="*/ 2880 h 2985"/>
                              <a:gd name="T8" fmla="*/ 4545 w 4950"/>
                              <a:gd name="T9" fmla="*/ 2805 h 2985"/>
                              <a:gd name="T10" fmla="*/ 4500 w 4950"/>
                              <a:gd name="T11" fmla="*/ 2775 h 2985"/>
                              <a:gd name="T12" fmla="*/ 4230 w 4950"/>
                              <a:gd name="T13" fmla="*/ 2685 h 2985"/>
                              <a:gd name="T14" fmla="*/ 4185 w 4950"/>
                              <a:gd name="T15" fmla="*/ 2670 h 2985"/>
                              <a:gd name="T16" fmla="*/ 4140 w 4950"/>
                              <a:gd name="T17" fmla="*/ 2640 h 2985"/>
                              <a:gd name="T18" fmla="*/ 3870 w 4950"/>
                              <a:gd name="T19" fmla="*/ 2580 h 2985"/>
                              <a:gd name="T20" fmla="*/ 3045 w 4950"/>
                              <a:gd name="T21" fmla="*/ 2520 h 2985"/>
                              <a:gd name="T22" fmla="*/ 2910 w 4950"/>
                              <a:gd name="T23" fmla="*/ 2190 h 2985"/>
                              <a:gd name="T24" fmla="*/ 2850 w 4950"/>
                              <a:gd name="T25" fmla="*/ 2100 h 2985"/>
                              <a:gd name="T26" fmla="*/ 2760 w 4950"/>
                              <a:gd name="T27" fmla="*/ 2025 h 2985"/>
                              <a:gd name="T28" fmla="*/ 2730 w 4950"/>
                              <a:gd name="T29" fmla="*/ 1980 h 2985"/>
                              <a:gd name="T30" fmla="*/ 2640 w 4950"/>
                              <a:gd name="T31" fmla="*/ 1920 h 2985"/>
                              <a:gd name="T32" fmla="*/ 2580 w 4950"/>
                              <a:gd name="T33" fmla="*/ 1860 h 2985"/>
                              <a:gd name="T34" fmla="*/ 2550 w 4950"/>
                              <a:gd name="T35" fmla="*/ 1815 h 2985"/>
                              <a:gd name="T36" fmla="*/ 2505 w 4950"/>
                              <a:gd name="T37" fmla="*/ 1785 h 2985"/>
                              <a:gd name="T38" fmla="*/ 2205 w 4950"/>
                              <a:gd name="T39" fmla="*/ 1575 h 2985"/>
                              <a:gd name="T40" fmla="*/ 2175 w 4950"/>
                              <a:gd name="T41" fmla="*/ 1530 h 2985"/>
                              <a:gd name="T42" fmla="*/ 2085 w 4950"/>
                              <a:gd name="T43" fmla="*/ 1470 h 2985"/>
                              <a:gd name="T44" fmla="*/ 2010 w 4950"/>
                              <a:gd name="T45" fmla="*/ 1395 h 2985"/>
                              <a:gd name="T46" fmla="*/ 1980 w 4950"/>
                              <a:gd name="T47" fmla="*/ 1350 h 2985"/>
                              <a:gd name="T48" fmla="*/ 1860 w 4950"/>
                              <a:gd name="T49" fmla="*/ 1305 h 2985"/>
                              <a:gd name="T50" fmla="*/ 1770 w 4950"/>
                              <a:gd name="T51" fmla="*/ 1245 h 2985"/>
                              <a:gd name="T52" fmla="*/ 1740 w 4950"/>
                              <a:gd name="T53" fmla="*/ 1155 h 2985"/>
                              <a:gd name="T54" fmla="*/ 1695 w 4950"/>
                              <a:gd name="T55" fmla="*/ 1125 h 2985"/>
                              <a:gd name="T56" fmla="*/ 1575 w 4950"/>
                              <a:gd name="T57" fmla="*/ 1065 h 2985"/>
                              <a:gd name="T58" fmla="*/ 1560 w 4950"/>
                              <a:gd name="T59" fmla="*/ 1020 h 2985"/>
                              <a:gd name="T60" fmla="*/ 1470 w 4950"/>
                              <a:gd name="T61" fmla="*/ 885 h 2985"/>
                              <a:gd name="T62" fmla="*/ 1440 w 4950"/>
                              <a:gd name="T63" fmla="*/ 825 h 2985"/>
                              <a:gd name="T64" fmla="*/ 1350 w 4950"/>
                              <a:gd name="T65" fmla="*/ 645 h 2985"/>
                              <a:gd name="T66" fmla="*/ 1170 w 4950"/>
                              <a:gd name="T67" fmla="*/ 555 h 2985"/>
                              <a:gd name="T68" fmla="*/ 1125 w 4950"/>
                              <a:gd name="T69" fmla="*/ 525 h 2985"/>
                              <a:gd name="T70" fmla="*/ 1095 w 4950"/>
                              <a:gd name="T71" fmla="*/ 480 h 2985"/>
                              <a:gd name="T72" fmla="*/ 1050 w 4950"/>
                              <a:gd name="T73" fmla="*/ 450 h 2985"/>
                              <a:gd name="T74" fmla="*/ 1035 w 4950"/>
                              <a:gd name="T75" fmla="*/ 405 h 2985"/>
                              <a:gd name="T76" fmla="*/ 945 w 4950"/>
                              <a:gd name="T77" fmla="*/ 345 h 2985"/>
                              <a:gd name="T78" fmla="*/ 885 w 4950"/>
                              <a:gd name="T79" fmla="*/ 270 h 2985"/>
                              <a:gd name="T80" fmla="*/ 870 w 4950"/>
                              <a:gd name="T81" fmla="*/ 225 h 2985"/>
                              <a:gd name="T82" fmla="*/ 810 w 4950"/>
                              <a:gd name="T83" fmla="*/ 135 h 2985"/>
                              <a:gd name="T84" fmla="*/ 780 w 4950"/>
                              <a:gd name="T85" fmla="*/ 90 h 2985"/>
                              <a:gd name="T86" fmla="*/ 750 w 4950"/>
                              <a:gd name="T87" fmla="*/ 0 h 2985"/>
                              <a:gd name="T88" fmla="*/ 300 w 4950"/>
                              <a:gd name="T89" fmla="*/ 165 h 2985"/>
                              <a:gd name="T90" fmla="*/ 210 w 4950"/>
                              <a:gd name="T91" fmla="*/ 210 h 2985"/>
                              <a:gd name="T92" fmla="*/ 180 w 4950"/>
                              <a:gd name="T93" fmla="*/ 255 h 2985"/>
                              <a:gd name="T94" fmla="*/ 0 w 4950"/>
                              <a:gd name="T95" fmla="*/ 405 h 2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950" h="2985">
                                <a:moveTo>
                                  <a:pt x="4950" y="2985"/>
                                </a:moveTo>
                                <a:cubicBezTo>
                                  <a:pt x="4935" y="2975"/>
                                  <a:pt x="4921" y="2963"/>
                                  <a:pt x="4905" y="2955"/>
                                </a:cubicBezTo>
                                <a:cubicBezTo>
                                  <a:pt x="4891" y="2948"/>
                                  <a:pt x="4874" y="2948"/>
                                  <a:pt x="4860" y="2940"/>
                                </a:cubicBezTo>
                                <a:cubicBezTo>
                                  <a:pt x="4828" y="2922"/>
                                  <a:pt x="4800" y="2900"/>
                                  <a:pt x="4770" y="2880"/>
                                </a:cubicBezTo>
                                <a:cubicBezTo>
                                  <a:pt x="4727" y="2852"/>
                                  <a:pt x="4601" y="2824"/>
                                  <a:pt x="4545" y="2805"/>
                                </a:cubicBezTo>
                                <a:cubicBezTo>
                                  <a:pt x="4528" y="2799"/>
                                  <a:pt x="4516" y="2782"/>
                                  <a:pt x="4500" y="2775"/>
                                </a:cubicBezTo>
                                <a:cubicBezTo>
                                  <a:pt x="4415" y="2737"/>
                                  <a:pt x="4318" y="2714"/>
                                  <a:pt x="4230" y="2685"/>
                                </a:cubicBezTo>
                                <a:cubicBezTo>
                                  <a:pt x="4215" y="2680"/>
                                  <a:pt x="4198" y="2679"/>
                                  <a:pt x="4185" y="2670"/>
                                </a:cubicBezTo>
                                <a:cubicBezTo>
                                  <a:pt x="4170" y="2660"/>
                                  <a:pt x="4157" y="2647"/>
                                  <a:pt x="4140" y="2640"/>
                                </a:cubicBezTo>
                                <a:cubicBezTo>
                                  <a:pt x="4054" y="2603"/>
                                  <a:pt x="3961" y="2591"/>
                                  <a:pt x="3870" y="2580"/>
                                </a:cubicBezTo>
                                <a:cubicBezTo>
                                  <a:pt x="3544" y="2471"/>
                                  <a:pt x="3670" y="2534"/>
                                  <a:pt x="3045" y="2520"/>
                                </a:cubicBezTo>
                                <a:cubicBezTo>
                                  <a:pt x="2902" y="2472"/>
                                  <a:pt x="2987" y="2305"/>
                                  <a:pt x="2910" y="2190"/>
                                </a:cubicBezTo>
                                <a:cubicBezTo>
                                  <a:pt x="2890" y="2160"/>
                                  <a:pt x="2880" y="2120"/>
                                  <a:pt x="2850" y="2100"/>
                                </a:cubicBezTo>
                                <a:cubicBezTo>
                                  <a:pt x="2806" y="2071"/>
                                  <a:pt x="2796" y="2068"/>
                                  <a:pt x="2760" y="2025"/>
                                </a:cubicBezTo>
                                <a:cubicBezTo>
                                  <a:pt x="2748" y="2011"/>
                                  <a:pt x="2744" y="1992"/>
                                  <a:pt x="2730" y="1980"/>
                                </a:cubicBezTo>
                                <a:cubicBezTo>
                                  <a:pt x="2703" y="1956"/>
                                  <a:pt x="2640" y="1920"/>
                                  <a:pt x="2640" y="1920"/>
                                </a:cubicBezTo>
                                <a:cubicBezTo>
                                  <a:pt x="2607" y="1822"/>
                                  <a:pt x="2653" y="1918"/>
                                  <a:pt x="2580" y="1860"/>
                                </a:cubicBezTo>
                                <a:cubicBezTo>
                                  <a:pt x="2566" y="1849"/>
                                  <a:pt x="2563" y="1828"/>
                                  <a:pt x="2550" y="1815"/>
                                </a:cubicBezTo>
                                <a:cubicBezTo>
                                  <a:pt x="2537" y="1802"/>
                                  <a:pt x="2520" y="1795"/>
                                  <a:pt x="2505" y="1785"/>
                                </a:cubicBezTo>
                                <a:cubicBezTo>
                                  <a:pt x="2453" y="1707"/>
                                  <a:pt x="2296" y="1605"/>
                                  <a:pt x="2205" y="1575"/>
                                </a:cubicBezTo>
                                <a:cubicBezTo>
                                  <a:pt x="2195" y="1560"/>
                                  <a:pt x="2189" y="1542"/>
                                  <a:pt x="2175" y="1530"/>
                                </a:cubicBezTo>
                                <a:cubicBezTo>
                                  <a:pt x="2148" y="1506"/>
                                  <a:pt x="2085" y="1470"/>
                                  <a:pt x="2085" y="1470"/>
                                </a:cubicBezTo>
                                <a:cubicBezTo>
                                  <a:pt x="2005" y="1350"/>
                                  <a:pt x="2110" y="1495"/>
                                  <a:pt x="2010" y="1395"/>
                                </a:cubicBezTo>
                                <a:cubicBezTo>
                                  <a:pt x="1997" y="1382"/>
                                  <a:pt x="1993" y="1363"/>
                                  <a:pt x="1980" y="1350"/>
                                </a:cubicBezTo>
                                <a:cubicBezTo>
                                  <a:pt x="1941" y="1311"/>
                                  <a:pt x="1914" y="1316"/>
                                  <a:pt x="1860" y="1305"/>
                                </a:cubicBezTo>
                                <a:cubicBezTo>
                                  <a:pt x="1830" y="1285"/>
                                  <a:pt x="1800" y="1265"/>
                                  <a:pt x="1770" y="1245"/>
                                </a:cubicBezTo>
                                <a:cubicBezTo>
                                  <a:pt x="1744" y="1227"/>
                                  <a:pt x="1750" y="1185"/>
                                  <a:pt x="1740" y="1155"/>
                                </a:cubicBezTo>
                                <a:cubicBezTo>
                                  <a:pt x="1734" y="1138"/>
                                  <a:pt x="1710" y="1135"/>
                                  <a:pt x="1695" y="1125"/>
                                </a:cubicBezTo>
                                <a:cubicBezTo>
                                  <a:pt x="1661" y="1023"/>
                                  <a:pt x="1713" y="1134"/>
                                  <a:pt x="1575" y="1065"/>
                                </a:cubicBezTo>
                                <a:cubicBezTo>
                                  <a:pt x="1561" y="1058"/>
                                  <a:pt x="1568" y="1034"/>
                                  <a:pt x="1560" y="1020"/>
                                </a:cubicBezTo>
                                <a:cubicBezTo>
                                  <a:pt x="1534" y="973"/>
                                  <a:pt x="1494" y="933"/>
                                  <a:pt x="1470" y="885"/>
                                </a:cubicBezTo>
                                <a:cubicBezTo>
                                  <a:pt x="1460" y="865"/>
                                  <a:pt x="1448" y="846"/>
                                  <a:pt x="1440" y="825"/>
                                </a:cubicBezTo>
                                <a:cubicBezTo>
                                  <a:pt x="1426" y="789"/>
                                  <a:pt x="1397" y="661"/>
                                  <a:pt x="1350" y="645"/>
                                </a:cubicBezTo>
                                <a:cubicBezTo>
                                  <a:pt x="1226" y="604"/>
                                  <a:pt x="1286" y="633"/>
                                  <a:pt x="1170" y="555"/>
                                </a:cubicBezTo>
                                <a:cubicBezTo>
                                  <a:pt x="1155" y="545"/>
                                  <a:pt x="1125" y="525"/>
                                  <a:pt x="1125" y="525"/>
                                </a:cubicBezTo>
                                <a:cubicBezTo>
                                  <a:pt x="1115" y="510"/>
                                  <a:pt x="1108" y="493"/>
                                  <a:pt x="1095" y="480"/>
                                </a:cubicBezTo>
                                <a:cubicBezTo>
                                  <a:pt x="1082" y="467"/>
                                  <a:pt x="1061" y="464"/>
                                  <a:pt x="1050" y="450"/>
                                </a:cubicBezTo>
                                <a:cubicBezTo>
                                  <a:pt x="1040" y="438"/>
                                  <a:pt x="1046" y="416"/>
                                  <a:pt x="1035" y="405"/>
                                </a:cubicBezTo>
                                <a:cubicBezTo>
                                  <a:pt x="1010" y="380"/>
                                  <a:pt x="945" y="345"/>
                                  <a:pt x="945" y="345"/>
                                </a:cubicBezTo>
                                <a:cubicBezTo>
                                  <a:pt x="907" y="232"/>
                                  <a:pt x="963" y="367"/>
                                  <a:pt x="885" y="270"/>
                                </a:cubicBezTo>
                                <a:cubicBezTo>
                                  <a:pt x="875" y="258"/>
                                  <a:pt x="878" y="239"/>
                                  <a:pt x="870" y="225"/>
                                </a:cubicBezTo>
                                <a:cubicBezTo>
                                  <a:pt x="852" y="193"/>
                                  <a:pt x="830" y="165"/>
                                  <a:pt x="810" y="135"/>
                                </a:cubicBezTo>
                                <a:cubicBezTo>
                                  <a:pt x="800" y="120"/>
                                  <a:pt x="786" y="107"/>
                                  <a:pt x="780" y="90"/>
                                </a:cubicBezTo>
                                <a:cubicBezTo>
                                  <a:pt x="770" y="60"/>
                                  <a:pt x="750" y="0"/>
                                  <a:pt x="750" y="0"/>
                                </a:cubicBezTo>
                                <a:cubicBezTo>
                                  <a:pt x="580" y="21"/>
                                  <a:pt x="442" y="70"/>
                                  <a:pt x="300" y="165"/>
                                </a:cubicBezTo>
                                <a:cubicBezTo>
                                  <a:pt x="272" y="184"/>
                                  <a:pt x="238" y="191"/>
                                  <a:pt x="210" y="210"/>
                                </a:cubicBezTo>
                                <a:cubicBezTo>
                                  <a:pt x="200" y="225"/>
                                  <a:pt x="194" y="243"/>
                                  <a:pt x="180" y="255"/>
                                </a:cubicBezTo>
                                <a:cubicBezTo>
                                  <a:pt x="156" y="276"/>
                                  <a:pt x="0" y="353"/>
                                  <a:pt x="0" y="405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0"/>
                        <wps:cNvSpPr>
                          <a:spLocks/>
                        </wps:cNvSpPr>
                        <wps:spPr bwMode="auto">
                          <a:xfrm>
                            <a:off x="5760" y="8400"/>
                            <a:ext cx="435" cy="2823"/>
                          </a:xfrm>
                          <a:custGeom>
                            <a:avLst/>
                            <a:gdLst>
                              <a:gd name="T0" fmla="*/ 405 w 435"/>
                              <a:gd name="T1" fmla="*/ 0 h 2823"/>
                              <a:gd name="T2" fmla="*/ 435 w 435"/>
                              <a:gd name="T3" fmla="*/ 375 h 2823"/>
                              <a:gd name="T4" fmla="*/ 405 w 435"/>
                              <a:gd name="T5" fmla="*/ 510 h 2823"/>
                              <a:gd name="T6" fmla="*/ 330 w 435"/>
                              <a:gd name="T7" fmla="*/ 1050 h 2823"/>
                              <a:gd name="T8" fmla="*/ 315 w 435"/>
                              <a:gd name="T9" fmla="*/ 1605 h 2823"/>
                              <a:gd name="T10" fmla="*/ 285 w 435"/>
                              <a:gd name="T11" fmla="*/ 1695 h 2823"/>
                              <a:gd name="T12" fmla="*/ 135 w 435"/>
                              <a:gd name="T13" fmla="*/ 2100 h 2823"/>
                              <a:gd name="T14" fmla="*/ 150 w 435"/>
                              <a:gd name="T15" fmla="*/ 2400 h 2823"/>
                              <a:gd name="T16" fmla="*/ 180 w 435"/>
                              <a:gd name="T17" fmla="*/ 2490 h 2823"/>
                              <a:gd name="T18" fmla="*/ 165 w 435"/>
                              <a:gd name="T19" fmla="*/ 2745 h 2823"/>
                              <a:gd name="T20" fmla="*/ 150 w 435"/>
                              <a:gd name="T21" fmla="*/ 2790 h 2823"/>
                              <a:gd name="T22" fmla="*/ 75 w 435"/>
                              <a:gd name="T23" fmla="*/ 2805 h 2823"/>
                              <a:gd name="T24" fmla="*/ 0 w 435"/>
                              <a:gd name="T25" fmla="*/ 2820 h 2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5" h="2823">
                                <a:moveTo>
                                  <a:pt x="405" y="0"/>
                                </a:moveTo>
                                <a:cubicBezTo>
                                  <a:pt x="413" y="125"/>
                                  <a:pt x="435" y="250"/>
                                  <a:pt x="435" y="375"/>
                                </a:cubicBezTo>
                                <a:cubicBezTo>
                                  <a:pt x="435" y="421"/>
                                  <a:pt x="414" y="465"/>
                                  <a:pt x="405" y="510"/>
                                </a:cubicBezTo>
                                <a:cubicBezTo>
                                  <a:pt x="390" y="694"/>
                                  <a:pt x="346" y="864"/>
                                  <a:pt x="330" y="1050"/>
                                </a:cubicBezTo>
                                <a:cubicBezTo>
                                  <a:pt x="325" y="1235"/>
                                  <a:pt x="328" y="1420"/>
                                  <a:pt x="315" y="1605"/>
                                </a:cubicBezTo>
                                <a:cubicBezTo>
                                  <a:pt x="313" y="1637"/>
                                  <a:pt x="291" y="1664"/>
                                  <a:pt x="285" y="1695"/>
                                </a:cubicBezTo>
                                <a:cubicBezTo>
                                  <a:pt x="256" y="1840"/>
                                  <a:pt x="171" y="1958"/>
                                  <a:pt x="135" y="2100"/>
                                </a:cubicBezTo>
                                <a:cubicBezTo>
                                  <a:pt x="140" y="2200"/>
                                  <a:pt x="139" y="2301"/>
                                  <a:pt x="150" y="2400"/>
                                </a:cubicBezTo>
                                <a:cubicBezTo>
                                  <a:pt x="154" y="2431"/>
                                  <a:pt x="180" y="2490"/>
                                  <a:pt x="180" y="2490"/>
                                </a:cubicBezTo>
                                <a:cubicBezTo>
                                  <a:pt x="175" y="2575"/>
                                  <a:pt x="173" y="2660"/>
                                  <a:pt x="165" y="2745"/>
                                </a:cubicBezTo>
                                <a:cubicBezTo>
                                  <a:pt x="163" y="2761"/>
                                  <a:pt x="163" y="2781"/>
                                  <a:pt x="150" y="2790"/>
                                </a:cubicBezTo>
                                <a:cubicBezTo>
                                  <a:pt x="129" y="2804"/>
                                  <a:pt x="100" y="2799"/>
                                  <a:pt x="75" y="2805"/>
                                </a:cubicBezTo>
                                <a:cubicBezTo>
                                  <a:pt x="2" y="2823"/>
                                  <a:pt x="57" y="2820"/>
                                  <a:pt x="0" y="28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6390" y="8460"/>
                            <a:ext cx="1230" cy="645"/>
                          </a:xfrm>
                          <a:prstGeom prst="downArrowCallout">
                            <a:avLst>
                              <a:gd name="adj1" fmla="val 47674"/>
                              <a:gd name="adj2" fmla="val 47674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 cmpd="sng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E1B6A" w:rsidRPr="00ED74DE" w:rsidRDefault="000E1B6A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lang w:val="cs-CZ"/>
                                </w:rPr>
                                <w:t>od</w:t>
                              </w:r>
                              <w:r w:rsidRPr="00ED74DE">
                                <w:rPr>
                                  <w:rFonts w:ascii="Arial" w:hAnsi="Arial" w:cs="Arial"/>
                                  <w:b/>
                                  <w:color w:val="FF0000"/>
                                  <w:lang w:val="cs-CZ"/>
                                </w:rPr>
                                <w:t xml:space="preserve"> D11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9180" y="12540"/>
                            <a:ext cx="855" cy="1410"/>
                          </a:xfrm>
                          <a:prstGeom prst="leftArrowCallout">
                            <a:avLst>
                              <a:gd name="adj1" fmla="val 53409"/>
                              <a:gd name="adj2" fmla="val 53409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 cmpd="sng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E1B6A" w:rsidRPr="00ED74DE" w:rsidRDefault="000E1B6A" w:rsidP="00ED74D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B050"/>
                                  <w:lang w:val="cs-CZ"/>
                                </w:rPr>
                              </w:pPr>
                              <w:r w:rsidRPr="00ED74DE">
                                <w:rPr>
                                  <w:rFonts w:ascii="Arial" w:hAnsi="Arial" w:cs="Arial"/>
                                  <w:b/>
                                  <w:color w:val="00B050"/>
                                  <w:lang w:val="cs-CZ"/>
                                </w:rPr>
                                <w:t>Od Kolína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1020" y="12435"/>
                            <a:ext cx="810" cy="1515"/>
                          </a:xfrm>
                          <a:prstGeom prst="rightArrowCallout">
                            <a:avLst>
                              <a:gd name="adj1" fmla="val 54891"/>
                              <a:gd name="adj2" fmla="val 54891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1B6A" w:rsidRPr="00ED74DE" w:rsidRDefault="000E1B6A" w:rsidP="00ED74D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cs-CZ"/>
                                </w:rPr>
                              </w:pPr>
                              <w:r w:rsidRPr="00ED74DE">
                                <w:rPr>
                                  <w:rFonts w:ascii="Arial" w:hAnsi="Arial" w:cs="Arial"/>
                                  <w:b/>
                                  <w:lang w:val="cs-CZ"/>
                                </w:rPr>
                                <w:t>Od Prahy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980" y="12090"/>
                            <a:ext cx="1215" cy="450"/>
                          </a:xfrm>
                          <a:prstGeom prst="wedgeRectCallout">
                            <a:avLst>
                              <a:gd name="adj1" fmla="val -39134"/>
                              <a:gd name="adj2" fmla="val 9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 cmpd="sng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E1B6A" w:rsidRPr="00ED74DE" w:rsidRDefault="000E1B6A">
                              <w:pPr>
                                <w:rPr>
                                  <w:lang w:val="cs-CZ"/>
                                </w:rPr>
                              </w:pPr>
                              <w:r w:rsidRPr="00E111DE">
                                <w:rPr>
                                  <w:rFonts w:ascii="Arial" w:hAnsi="Arial" w:cs="Arial"/>
                                  <w:lang w:val="cs-CZ"/>
                                </w:rPr>
                                <w:t>Stadion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left:0;text-align:left;margin-left:-454.45pt;margin-top:9.75pt;width:450.75pt;height:291.75pt;z-index:251644928" coordorigin="1020,8400" coordsize="9015,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">
                <v:shape id="Freeform 28" o:spid="_x0000_s1027" style="position:absolute;left:1140;top:11535;width:4080;height:1290;visibility:visible;mso-wrap-style:square;v-text-anchor:top" coordsize="408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sIsEA&#10;AADbAAAADwAAAGRycy9kb3ducmV2LnhtbESPQWsCMRSE7wX/Q3iCt5q1W6qsRpHWgjfprt4fm2d2&#10;cfMSNqlu/30jCB6HmfmGWW0G24kr9aF1rGA2zUAQ1063bBQcq+/XBYgQkTV2jknBHwXYrEcvKyy0&#10;u/EPXctoRIJwKFBBE6MvpAx1QxbD1Hni5J1dbzEm2Rupe7wluO3kW5Z9SIstp4UGPX02VF/KX6ug&#10;3O2Hd/66VPNFGU+V9+aQd0apyXjYLkFEGuIz/GjvtYI8h/uX9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bLCLBAAAA2wAAAA8AAAAAAAAAAAAAAAAAmAIAAGRycy9kb3du&#10;cmV2LnhtbFBLBQYAAAAABAAEAPUAAACGAwAAAAA=&#10;" path="m,420v40,8,91,1,120,30c145,475,146,529,180,540v30,10,64,12,90,30c285,580,299,593,315,600v43,19,96,19,135,45c546,709,671,729,780,765v17,6,29,22,45,30c850,808,906,818,930,825v83,25,140,46,225,60c1183,904,1217,911,1245,930v18,12,26,35,45,45c1318,990,1354,987,1380,1005v107,72,251,98,375,135c1838,1165,1866,1181,1935,1215v14,7,31,7,45,15c2012,1248,2070,1290,2070,1290v65,-5,131,-5,195,-15c2342,1263,2381,1228,2445,1200v161,-71,33,8,135,-60c2590,1125,2595,1105,2610,1095v27,-17,90,-30,90,-30c2743,1022,2769,979,2820,945v40,-60,80,-120,120,-180c2960,735,2975,700,3000,675v15,-15,32,-28,45,-45c3099,561,3111,511,3180,465v10,-15,17,-32,30,-45c3223,407,3244,404,3255,390v10,-12,6,-32,15,-45c3282,327,3301,316,3315,300v12,-14,16,-33,30,-45c3372,231,3410,220,3435,195v15,-15,30,-30,45,-45c3488,125,3501,75,3525,60,3576,28,3663,19,3720,v22,67,40,68,105,90c3874,237,3756,359,3915,465v40,120,-20,-20,60,60c4055,605,3915,545,4035,585v15,23,45,59,45,90c4080,793,4039,964,3915,1005v-28,28,-47,62,-75,90c3827,1108,3809,1113,3795,1125v-58,49,-21,45,-60,45e" filled="f" strokeweight="2pt">
                  <v:path arrowok="t" o:connecttype="custom" o:connectlocs="0,420;120,450;180,540;270,570;315,600;450,645;780,765;825,795;930,825;1155,885;1245,930;1290,975;1380,1005;1755,1140;1935,1215;1980,1230;2070,1290;2265,1275;2445,1200;2580,1140;2610,1095;2700,1065;2820,945;2940,765;3000,675;3045,630;3180,465;3210,420;3255,390;3270,345;3315,300;3345,255;3435,195;3480,150;3525,60;3720,0;3825,90;3915,465;3975,525;4035,585;4080,675;3915,1005;3840,1095;3795,1125;3735,1170" o:connectangles="0,0,0,0,0,0,0,0,0,0,0,0,0,0,0,0,0,0,0,0,0,0,0,0,0,0,0,0,0,0,0,0,0,0,0,0,0,0,0,0,0,0,0,0,0"/>
                </v:shape>
                <v:shape id="Freeform 29" o:spid="_x0000_s1028" style="position:absolute;left:4980;top:11250;width:4950;height:2985;visibility:visible;mso-wrap-style:square;v-text-anchor:top" coordsize="4950,2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oVsUA&#10;AADbAAAADwAAAGRycy9kb3ducmV2LnhtbESPQWvCQBSE70L/w/IKvUjd2EqV6Cq2pSgUSk0Fr4/s&#10;Mwlm34bdjUn/vSsIHoeZ+YZZrHpTizM5X1lWMB4lIIhzqysuFOz/vp5nIHxA1lhbJgX/5GG1fBgs&#10;MNW24x2ds1CICGGfooIyhCaV0uclGfQj2xBH72idwRClK6R22EW4qeVLkrxJgxXHhRIb+igpP2Wt&#10;UdAepm2zkd2OM/fzPhv+fg8/11Olnh779RxEoD7cw7f2Vit4ncD1S/w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+GhWxQAAANsAAAAPAAAAAAAAAAAAAAAAAJgCAABkcnMv&#10;ZG93bnJldi54bWxQSwUGAAAAAAQABAD1AAAAigMAAAAA&#10;" path="m4950,2985v-15,-10,-29,-22,-45,-30c4891,2948,4874,2948,4860,2940v-32,-18,-60,-40,-90,-60c4727,2852,4601,2824,4545,2805v-17,-6,-29,-23,-45,-30c4415,2737,4318,2714,4230,2685v-15,-5,-32,-6,-45,-15c4170,2660,4157,2647,4140,2640v-86,-37,-179,-49,-270,-60c3544,2471,3670,2534,3045,2520v-143,-48,-58,-215,-135,-330c2890,2160,2880,2120,2850,2100v-44,-29,-54,-32,-90,-75c2748,2011,2744,1992,2730,1980v-27,-24,-90,-60,-90,-60c2607,1822,2653,1918,2580,1860v-14,-11,-17,-32,-30,-45c2537,1802,2520,1795,2505,1785v-52,-78,-209,-180,-300,-210c2195,1560,2189,1542,2175,1530v-27,-24,-90,-60,-90,-60c2005,1350,2110,1495,2010,1395v-13,-13,-17,-32,-30,-45c1941,1311,1914,1316,1860,1305v-30,-20,-60,-40,-90,-60c1744,1227,1750,1185,1740,1155v-6,-17,-30,-20,-45,-30c1661,1023,1713,1134,1575,1065v-14,-7,-7,-31,-15,-45c1534,973,1494,933,1470,885v-10,-20,-22,-39,-30,-60c1426,789,1397,661,1350,645v-124,-41,-64,-12,-180,-90c1155,545,1125,525,1125,525v-10,-15,-17,-32,-30,-45c1082,467,1061,464,1050,450v-10,-12,-4,-34,-15,-45c1010,380,945,345,945,345v-38,-113,18,22,-60,-75c875,258,878,239,870,225,852,193,830,165,810,135,800,120,786,107,780,90,770,60,750,,750,,580,21,442,70,300,165v-28,19,-62,26,-90,45c200,225,194,243,180,255,156,276,,353,,405e" filled="f" strokecolor="#00b050" strokeweight="2pt">
                  <v:path arrowok="t" o:connecttype="custom" o:connectlocs="4950,2985;4905,2955;4860,2940;4770,2880;4545,2805;4500,2775;4230,2685;4185,2670;4140,2640;3870,2580;3045,2520;2910,2190;2850,2100;2760,2025;2730,1980;2640,1920;2580,1860;2550,1815;2505,1785;2205,1575;2175,1530;2085,1470;2010,1395;1980,1350;1860,1305;1770,1245;1740,1155;1695,1125;1575,1065;1560,1020;1470,885;1440,825;1350,645;1170,555;1125,525;1095,480;1050,450;1035,405;945,345;885,270;870,225;810,135;780,90;750,0;300,165;210,210;180,255;0,405" o:connectangles="0,0,0,0,0,0,0,0,0,0,0,0,0,0,0,0,0,0,0,0,0,0,0,0,0,0,0,0,0,0,0,0,0,0,0,0,0,0,0,0,0,0,0,0,0,0,0,0"/>
                </v:shape>
                <v:shape id="Freeform 30" o:spid="_x0000_s1029" style="position:absolute;left:5760;top:8400;width:435;height:2823;visibility:visible;mso-wrap-style:square;v-text-anchor:top" coordsize="435,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NbcYA&#10;AADbAAAADwAAAGRycy9kb3ducmV2LnhtbESPT2vCQBTE74LfYXlCb7ppxD9EV7GVglI91MaDt2f2&#10;NQlm34bsqum37xYEj8PM/IaZL1tTiRs1rrSs4HUQgSDOrC45V5B+f/SnIJxH1lhZJgW/5GC56Hbm&#10;mGh75y+6HXwuAoRdggoK7+tESpcVZNANbE0cvB/bGPRBNrnUDd4D3FQyjqKxNFhyWCiwpveCssvh&#10;ahREn7yfHNfrt/Npl8bpcBtP87FR6qXXrmYgPLX+GX60N1rBcAT/X8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jNbcYAAADbAAAADwAAAAAAAAAAAAAAAACYAgAAZHJz&#10;L2Rvd25yZXYueG1sUEsFBgAAAAAEAAQA9QAAAIsDAAAAAA==&#10;" path="m405,v8,125,30,250,30,375c435,421,414,465,405,510v-15,184,-59,354,-75,540c325,1235,328,1420,315,1605v-2,32,-24,59,-30,90c256,1840,171,1958,135,2100v5,100,4,201,15,300c154,2431,180,2490,180,2490v-5,85,-7,170,-15,255c163,2761,163,2781,150,2790v-21,14,-50,9,-75,15c2,2823,57,2820,,2820e" filled="f" strokecolor="red" strokeweight="2pt">
                  <v:path arrowok="t" o:connecttype="custom" o:connectlocs="405,0;435,375;405,510;330,1050;315,1605;285,1695;135,2100;150,2400;180,2490;165,2745;150,2790;75,2805;0,2820" o:connectangles="0,0,0,0,0,0,0,0,0,0,0,0,0"/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31" o:spid="_x0000_s1030" type="#_x0000_t80" style="position:absolute;left:6390;top:8460;width:123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tscEA&#10;AADbAAAADwAAAGRycy9kb3ducmV2LnhtbESPT4vCMBTE7wv7HcJb8LamriBSjaKyguDFP7v3Z/Ns&#10;gs1LaaKt394IgsdhZn7DTOedq8SNmmA9Kxj0MxDEhdeWSwV/x/X3GESIyBorz6TgTgHms8+PKeba&#10;t7yn2yGWIkE45KjAxFjnUobCkMPQ9zVx8s6+cRiTbEqpG2wT3FXyJ8tG0qHltGCwppWh4nK4OgWF&#10;saXj5W58+uXzJmz/rW7dSqneV7eYgIjUxXf41d5oBcMRPL+kH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4bbHBAAAA2wAAAA8AAAAAAAAAAAAAAAAAmAIAAGRycy9kb3du&#10;cmV2LnhtbFBLBQYAAAAABAAEAPUAAACGAwAAAAA=&#10;" fillcolor="white [3201]" strokecolor="red" strokeweight="2.5pt">
                  <v:shadow color="#868686"/>
                  <v:textbox>
                    <w:txbxContent>
                      <w:p w:rsidR="000E1B6A" w:rsidRPr="00ED74DE" w:rsidRDefault="000E1B6A">
                        <w:pPr>
                          <w:rPr>
                            <w:rFonts w:ascii="Arial" w:hAnsi="Arial" w:cs="Arial"/>
                            <w:b/>
                            <w:color w:val="FF0000"/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lang w:val="cs-CZ"/>
                          </w:rPr>
                          <w:t>od</w:t>
                        </w:r>
                        <w:r w:rsidRPr="00ED74DE">
                          <w:rPr>
                            <w:rFonts w:ascii="Arial" w:hAnsi="Arial" w:cs="Arial"/>
                            <w:b/>
                            <w:color w:val="FF0000"/>
                            <w:lang w:val="cs-CZ"/>
                          </w:rPr>
                          <w:t xml:space="preserve"> D11</w:t>
                        </w:r>
                      </w:p>
                    </w:txbxContent>
                  </v:textbox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AutoShape 33" o:spid="_x0000_s1031" type="#_x0000_t77" style="position:absolute;left:9180;top:12540;width:855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gVMQA&#10;AADbAAAADwAAAGRycy9kb3ducmV2LnhtbESPQWsCMRSE74L/ITzBi2hWhVZWo2ihpXgpWhGPj83r&#10;ZuvmZd1Ed/33plDwOMzMN8xi1dpS3Kj2hWMF41ECgjhzuuBcweH7fTgD4QOyxtIxKbiTh9Wy21lg&#10;ql3DO7rtQy4ihH2KCkwIVSqlzwxZ9CNXEUfvx9UWQ5R1LnWNTYTbUk6S5EVaLDguGKzozVB23l+t&#10;gg8ji+1XVvnJZdwM/O+mTY4no1S/167nIAK14Rn+b39qBdNX+Ps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U4FTEAAAA2wAAAA8AAAAAAAAAAAAAAAAAmAIAAGRycy9k&#10;b3ducmV2LnhtbFBLBQYAAAAABAAEAPUAAACJAwAAAAA=&#10;" adj=",3805,,7302" fillcolor="white [3201]" strokecolor="#9bbb59 [3206]" strokeweight="2.5pt">
                  <v:shadow color="#868686"/>
                  <v:textbox style="layout-flow:vertical">
                    <w:txbxContent>
                      <w:p w:rsidR="000E1B6A" w:rsidRPr="00ED74DE" w:rsidRDefault="000E1B6A" w:rsidP="00ED74DE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B050"/>
                            <w:lang w:val="cs-CZ"/>
                          </w:rPr>
                        </w:pPr>
                        <w:r w:rsidRPr="00ED74DE">
                          <w:rPr>
                            <w:rFonts w:ascii="Arial" w:hAnsi="Arial" w:cs="Arial"/>
                            <w:b/>
                            <w:color w:val="00B050"/>
                            <w:lang w:val="cs-CZ"/>
                          </w:rPr>
                          <w:t>Od Kolína</w:t>
                        </w:r>
                      </w:p>
                    </w:txbxContent>
                  </v:textbox>
                </v:shape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AutoShape 34" o:spid="_x0000_s1032" type="#_x0000_t78" style="position:absolute;left:1020;top:12435;width:810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DKIsMA&#10;AADbAAAADwAAAGRycy9kb3ducmV2LnhtbESPT2vCQBTE70K/w/IKvemmFkqNrlKskR5t/HN+ZJ+b&#10;2OzbkF1j/PauIHgcZuY3zGzR21p01PrKsYL3UQKCuHC6YqNgt82GXyB8QNZYOyYFV/KwmL8MZphq&#10;d+E/6vJgRISwT1FBGUKTSumLkiz6kWuIo3d0rcUQZWukbvES4baW4yT5lBYrjgslNrQsqfjPz1aB&#10;2+Rm+WOzXbfS68NpUu/N/pwp9fbaf09BBOrDM/xo/2oFHxO4f4k/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DKIsMAAADbAAAADwAAAAAAAAAAAAAAAACYAgAAZHJzL2Rv&#10;d25yZXYueG1sUEsFBgAAAAAEAAQA9QAAAIgDAAAAAA==&#10;" adj=",4461,,7630">
                  <v:textbox style="layout-flow:vertical">
                    <w:txbxContent>
                      <w:p w:rsidR="000E1B6A" w:rsidRPr="00ED74DE" w:rsidRDefault="000E1B6A" w:rsidP="00ED74DE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cs-CZ"/>
                          </w:rPr>
                        </w:pPr>
                        <w:r w:rsidRPr="00ED74DE">
                          <w:rPr>
                            <w:rFonts w:ascii="Arial" w:hAnsi="Arial" w:cs="Arial"/>
                            <w:b/>
                            <w:lang w:val="cs-CZ"/>
                          </w:rPr>
                          <w:t>Od Prahy</w:t>
                        </w:r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36" o:spid="_x0000_s1033" type="#_x0000_t61" style="position:absolute;left:4980;top:12090;width:121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jIr0A&#10;AADbAAAADwAAAGRycy9kb3ducmV2LnhtbERPuwrCMBTdBf8hXMHNpopIqUYRoeDg4gscL821rTY3&#10;pYla/XozCI6H816sOlOLJ7WusqxgHMUgiHOrKy4UnI7ZKAHhPLLG2jIpeJOD1bLfW2Cq7Yv39Dz4&#10;QoQQdikqKL1vUildXpJBF9mGOHBX2xr0AbaF1C2+Qrip5SSOZ9JgxaGhxIY2JeX3w8MosLts6s5e&#10;XxIeP7J1sr812/yj1HDQrecgPHX+L/65t1rBNKwP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wJjIr0AAADbAAAADwAAAAAAAAAAAAAAAACYAgAAZHJzL2Rvd25yZXYu&#10;eG1sUEsFBgAAAAAEAAQA9QAAAIIDAAAAAA==&#10;" adj="2347,31680" fillcolor="white [3201]" strokecolor="#9bbb59 [3206]" strokeweight="2.5pt">
                  <v:shadow color="#868686"/>
                  <v:textbox>
                    <w:txbxContent>
                      <w:p w:rsidR="000E1B6A" w:rsidRPr="00ED74DE" w:rsidRDefault="000E1B6A">
                        <w:pPr>
                          <w:rPr>
                            <w:lang w:val="cs-CZ"/>
                          </w:rPr>
                        </w:pPr>
                        <w:r w:rsidRPr="00E111DE">
                          <w:rPr>
                            <w:rFonts w:ascii="Arial" w:hAnsi="Arial" w:cs="Arial"/>
                            <w:lang w:val="cs-CZ"/>
                          </w:rPr>
                          <w:t>Stadion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0E14">
        <w:rPr>
          <w:noProof/>
          <w:lang w:val="cs-CZ" w:eastAsia="cs-CZ" w:bidi="ar-SA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120650</wp:posOffset>
            </wp:positionV>
            <wp:extent cx="5580380" cy="3713480"/>
            <wp:effectExtent l="0" t="0" r="0" b="0"/>
            <wp:wrapTight wrapText="bothSides">
              <wp:wrapPolygon edited="0">
                <wp:start x="0" y="0"/>
                <wp:lineTo x="0" y="21497"/>
                <wp:lineTo x="21531" y="21497"/>
                <wp:lineTo x="21531" y="0"/>
                <wp:lineTo x="0" y="0"/>
              </wp:wrapPolygon>
            </wp:wrapTight>
            <wp:docPr id="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7" t="27884" r="6877" b="1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2B3" w:rsidRPr="00FF6937" w:rsidRDefault="009E22B3" w:rsidP="00E111DE">
      <w:pPr>
        <w:ind w:left="420"/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</w:p>
    <w:p w:rsidR="004D500B" w:rsidRPr="00FF6937" w:rsidRDefault="004D500B" w:rsidP="004D500B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</w:p>
    <w:p w:rsidR="005C507F" w:rsidRPr="00FF6937" w:rsidRDefault="005C507F" w:rsidP="005C507F">
      <w:pPr>
        <w:jc w:val="center"/>
        <w:rPr>
          <w:rFonts w:ascii="Arial" w:hAnsi="Arial" w:cs="Arial"/>
          <w:b/>
          <w:lang w:val="cs-CZ"/>
        </w:rPr>
      </w:pPr>
    </w:p>
    <w:tbl>
      <w:tblPr>
        <w:tblW w:w="734" w:type="dxa"/>
        <w:tblInd w:w="21612" w:type="dxa"/>
        <w:tblLayout w:type="fixed"/>
        <w:tblLook w:val="0000" w:firstRow="0" w:lastRow="0" w:firstColumn="0" w:lastColumn="0" w:noHBand="0" w:noVBand="0"/>
      </w:tblPr>
      <w:tblGrid>
        <w:gridCol w:w="236"/>
        <w:gridCol w:w="498"/>
      </w:tblGrid>
      <w:tr w:rsidR="005C507F" w:rsidRPr="00AB3124" w:rsidTr="00E806DD">
        <w:tc>
          <w:tcPr>
            <w:tcW w:w="236" w:type="dxa"/>
            <w:tcBorders>
              <w:bottom w:val="single" w:sz="4" w:space="0" w:color="000000"/>
            </w:tcBorders>
            <w:shd w:val="clear" w:color="auto" w:fill="auto"/>
          </w:tcPr>
          <w:p w:rsidR="0054572D" w:rsidRDefault="0021392E" w:rsidP="00E806DD">
            <w:pPr>
              <w:widowControl/>
              <w:suppressAutoHyphens w:val="0"/>
              <w:rPr>
                <w:rFonts w:ascii="Arial" w:hAnsi="Arial" w:cs="Arial"/>
                <w:b/>
                <w:sz w:val="36"/>
                <w:szCs w:val="36"/>
                <w:lang w:val="cs-CZ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val="cs-CZ"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-11543030</wp:posOffset>
                      </wp:positionH>
                      <wp:positionV relativeFrom="paragraph">
                        <wp:posOffset>-927735</wp:posOffset>
                      </wp:positionV>
                      <wp:extent cx="342900" cy="170180"/>
                      <wp:effectExtent l="19050" t="95250" r="38100" b="115570"/>
                      <wp:wrapNone/>
                      <wp:docPr id="31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483167">
                                <a:off x="0" y="0"/>
                                <a:ext cx="342900" cy="1701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9" o:spid="_x0000_s1026" style="position:absolute;margin-left:-908.9pt;margin-top:-73.05pt;width:27pt;height:13.4pt;rotation:-2712281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" fillcolor="white [3201]" strokecolor="#c2d69b [1942]" strokeweight="1pt">
                      <v:fill color2="#d6e3bc [1302]" focus="100%" type="gradient"/>
                      <v:shadow on="t" color="#4e6128 [1606]" opacity=".5" offset="1pt"/>
                    </v:roundrect>
                  </w:pict>
                </mc:Fallback>
              </mc:AlternateContent>
            </w:r>
          </w:p>
          <w:p w:rsidR="005C507F" w:rsidRPr="00FF6937" w:rsidRDefault="005C507F" w:rsidP="00E806DD">
            <w:pPr>
              <w:widowControl/>
              <w:suppressAutoHyphens w:val="0"/>
              <w:rPr>
                <w:rFonts w:ascii="Arial" w:hAnsi="Arial" w:cs="Arial"/>
                <w:b/>
                <w:sz w:val="36"/>
                <w:szCs w:val="36"/>
                <w:lang w:val="cs-CZ"/>
              </w:rPr>
            </w:pP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07F" w:rsidRPr="00FF6937" w:rsidRDefault="005C507F" w:rsidP="00BF5162">
            <w:pPr>
              <w:snapToGrid w:val="0"/>
              <w:rPr>
                <w:rFonts w:ascii="Arial" w:hAnsi="Arial" w:cs="Arial"/>
                <w:b/>
                <w:sz w:val="32"/>
                <w:szCs w:val="32"/>
                <w:lang w:val="cs-CZ"/>
              </w:rPr>
            </w:pPr>
          </w:p>
        </w:tc>
      </w:tr>
    </w:tbl>
    <w:p w:rsidR="00E111DE" w:rsidRPr="00981F8E" w:rsidRDefault="00E111DE" w:rsidP="00E111DE">
      <w:pPr>
        <w:numPr>
          <w:ilvl w:val="0"/>
          <w:numId w:val="6"/>
        </w:numPr>
        <w:jc w:val="both"/>
        <w:rPr>
          <w:rFonts w:ascii="Arial" w:eastAsia="Times New Roman" w:hAnsi="Arial" w:cs="Arial"/>
          <w:b/>
          <w:color w:val="0033CC"/>
          <w:lang w:val="cs-CZ" w:eastAsia="ar-SA" w:bidi="ar-SA"/>
        </w:rPr>
      </w:pPr>
      <w:r w:rsidRPr="00981F8E">
        <w:rPr>
          <w:rFonts w:ascii="Arial" w:eastAsia="Times New Roman" w:hAnsi="Arial" w:cs="Arial"/>
          <w:b/>
          <w:color w:val="0033CC"/>
          <w:lang w:val="cs-CZ" w:eastAsia="ar-SA" w:bidi="ar-SA"/>
        </w:rPr>
        <w:t>Parkování:</w:t>
      </w:r>
    </w:p>
    <w:p w:rsidR="00BF5162" w:rsidRDefault="00FF6937" w:rsidP="009224F0">
      <w:pPr>
        <w:rPr>
          <w:rFonts w:ascii="Arial" w:hAnsi="Arial" w:cs="Arial"/>
          <w:lang w:val="cs-CZ"/>
        </w:rPr>
      </w:pPr>
      <w:r w:rsidRPr="00FF6937">
        <w:rPr>
          <w:rFonts w:ascii="Arial" w:hAnsi="Arial" w:cs="Arial"/>
          <w:lang w:val="cs-CZ"/>
        </w:rPr>
        <w:t>Parkovací plochy jsou vytyčeny na několika místech v nejbližším okolí stadionu</w:t>
      </w:r>
      <w:r>
        <w:rPr>
          <w:rFonts w:ascii="Arial" w:hAnsi="Arial" w:cs="Arial"/>
          <w:lang w:val="cs-CZ"/>
        </w:rPr>
        <w:t>. U</w:t>
      </w:r>
      <w:r w:rsidRPr="00FF6937">
        <w:rPr>
          <w:rFonts w:ascii="Arial" w:hAnsi="Arial" w:cs="Arial"/>
          <w:lang w:val="cs-CZ"/>
        </w:rPr>
        <w:t xml:space="preserve"> vjezdu do stadionu bude</w:t>
      </w:r>
      <w:r>
        <w:rPr>
          <w:rFonts w:ascii="Arial" w:hAnsi="Arial" w:cs="Arial"/>
          <w:lang w:val="cs-CZ"/>
        </w:rPr>
        <w:t xml:space="preserve"> pořadatelská služba, která bude parkování organizovat tak, abychom usnadnili a urychlili </w:t>
      </w:r>
      <w:r w:rsidR="00D01B2B">
        <w:rPr>
          <w:rFonts w:ascii="Arial" w:hAnsi="Arial" w:cs="Arial"/>
          <w:lang w:val="cs-CZ"/>
        </w:rPr>
        <w:t xml:space="preserve">parkování. </w:t>
      </w:r>
    </w:p>
    <w:p w:rsidR="00D01B2B" w:rsidRDefault="00D01B2B" w:rsidP="009224F0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Registrace účastníků je v </w:t>
      </w:r>
      <w:r w:rsidRPr="00D01B2B">
        <w:rPr>
          <w:rFonts w:ascii="Arial" w:hAnsi="Arial" w:cs="Arial"/>
          <w:b/>
          <w:lang w:val="cs-CZ"/>
        </w:rPr>
        <w:t>8:00</w:t>
      </w:r>
      <w:r>
        <w:rPr>
          <w:rFonts w:ascii="Arial" w:hAnsi="Arial" w:cs="Arial"/>
          <w:lang w:val="cs-CZ"/>
        </w:rPr>
        <w:t>, začátky zápasů v 8:30, prosíme o dochvilnost a spolupráci.</w:t>
      </w:r>
    </w:p>
    <w:p w:rsidR="00227B71" w:rsidRDefault="00227B71" w:rsidP="009224F0">
      <w:pPr>
        <w:rPr>
          <w:rFonts w:ascii="Arial" w:hAnsi="Arial" w:cs="Arial"/>
          <w:lang w:val="cs-CZ"/>
        </w:rPr>
      </w:pPr>
    </w:p>
    <w:p w:rsidR="00FF6937" w:rsidRDefault="00FF6937" w:rsidP="00FF6937">
      <w:pPr>
        <w:ind w:left="420"/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</w:p>
    <w:p w:rsidR="00227B71" w:rsidRDefault="00227B71">
      <w:pPr>
        <w:widowControl/>
        <w:suppressAutoHyphens w:val="0"/>
        <w:rPr>
          <w:rFonts w:ascii="Arial" w:eastAsia="Times New Roman" w:hAnsi="Arial" w:cs="Arial"/>
          <w:b/>
          <w:color w:val="0033CC"/>
          <w:lang w:val="cs-CZ" w:eastAsia="ar-SA" w:bidi="ar-SA"/>
        </w:rPr>
        <w:sectPr w:rsidR="00227B71" w:rsidSect="0096552D">
          <w:headerReference w:type="default" r:id="rId16"/>
          <w:footerReference w:type="default" r:id="rId17"/>
          <w:type w:val="continuous"/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54572D" w:rsidRDefault="0054572D">
      <w:pPr>
        <w:widowControl/>
        <w:suppressAutoHyphens w:val="0"/>
        <w:rPr>
          <w:rFonts w:ascii="Arial" w:eastAsia="Times New Roman" w:hAnsi="Arial" w:cs="Arial"/>
          <w:b/>
          <w:color w:val="0033CC"/>
          <w:lang w:val="cs-CZ" w:eastAsia="ar-SA" w:bidi="ar-SA"/>
        </w:rPr>
      </w:pPr>
      <w:r>
        <w:rPr>
          <w:rFonts w:ascii="Arial" w:eastAsia="Times New Roman" w:hAnsi="Arial" w:cs="Arial"/>
          <w:b/>
          <w:color w:val="0033CC"/>
          <w:lang w:val="cs-CZ" w:eastAsia="ar-SA" w:bidi="ar-SA"/>
        </w:rPr>
        <w:lastRenderedPageBreak/>
        <w:br w:type="page"/>
      </w:r>
    </w:p>
    <w:p w:rsidR="00227B71" w:rsidRDefault="00227B71" w:rsidP="00227B71">
      <w:pPr>
        <w:widowControl/>
        <w:suppressAutoHyphens w:val="0"/>
        <w:rPr>
          <w:rFonts w:ascii="Arial" w:eastAsia="Times New Roman" w:hAnsi="Arial" w:cs="Arial"/>
          <w:b/>
          <w:color w:val="0033CC"/>
          <w:lang w:val="cs-CZ" w:eastAsia="ar-SA" w:bidi="ar-SA"/>
        </w:rPr>
        <w:sectPr w:rsidR="00227B71" w:rsidSect="00227B71">
          <w:type w:val="continuous"/>
          <w:pgSz w:w="11906" w:h="16838"/>
          <w:pgMar w:top="1134" w:right="849" w:bottom="1134" w:left="1134" w:header="708" w:footer="708" w:gutter="0"/>
          <w:cols w:space="708"/>
        </w:sectPr>
      </w:pPr>
    </w:p>
    <w:p w:rsidR="00227B71" w:rsidRDefault="00227B71" w:rsidP="00227B71">
      <w:pPr>
        <w:pStyle w:val="Odstavecseseznamem"/>
        <w:widowControl/>
        <w:numPr>
          <w:ilvl w:val="0"/>
          <w:numId w:val="6"/>
        </w:numPr>
        <w:suppressAutoHyphens w:val="0"/>
        <w:rPr>
          <w:rFonts w:ascii="Arial" w:eastAsia="Times New Roman" w:hAnsi="Arial" w:cs="Arial"/>
          <w:b/>
          <w:color w:val="0033CC"/>
          <w:lang w:val="cs-CZ" w:eastAsia="ar-SA" w:bidi="ar-SA"/>
        </w:rPr>
      </w:pPr>
      <w:r>
        <w:rPr>
          <w:rFonts w:ascii="Arial" w:eastAsia="Times New Roman" w:hAnsi="Arial" w:cs="Arial"/>
          <w:b/>
          <w:color w:val="0033CC"/>
          <w:lang w:val="cs-CZ" w:eastAsia="ar-SA" w:bidi="ar-SA"/>
        </w:rPr>
        <w:lastRenderedPageBreak/>
        <w:t>Šatny:</w:t>
      </w:r>
    </w:p>
    <w:p w:rsidR="00227B71" w:rsidRDefault="0021392E" w:rsidP="00227B71">
      <w:pPr>
        <w:rPr>
          <w:rFonts w:ascii="Arial" w:hAnsi="Arial" w:cs="Arial"/>
          <w:lang w:val="cs-CZ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310515</wp:posOffset>
                </wp:positionV>
                <wp:extent cx="6353175" cy="3719195"/>
                <wp:effectExtent l="57150" t="0" r="47625" b="14605"/>
                <wp:wrapNone/>
                <wp:docPr id="339" name="Skupina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3175" cy="3719195"/>
                          <a:chOff x="0" y="0"/>
                          <a:chExt cx="6428743" cy="4010025"/>
                        </a:xfrm>
                      </wpg:grpSpPr>
                      <wps:wsp>
                        <wps:cNvPr id="166" name="Obdélník 166"/>
                        <wps:cNvSpPr/>
                        <wps:spPr>
                          <a:xfrm>
                            <a:off x="5076825" y="0"/>
                            <a:ext cx="1339215" cy="3600450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Obdélník 167"/>
                        <wps:cNvSpPr/>
                        <wps:spPr>
                          <a:xfrm>
                            <a:off x="847725" y="2228850"/>
                            <a:ext cx="659765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Sprcha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Obdélník 168"/>
                        <wps:cNvSpPr/>
                        <wps:spPr>
                          <a:xfrm>
                            <a:off x="1524000" y="2228850"/>
                            <a:ext cx="145161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SK ČESKÝ BROD A, B</w:t>
                              </w:r>
                              <w:r w:rsidR="00EA5585">
                                <w:rPr>
                                  <w:lang w:val="cs-CZ"/>
                                </w:rPr>
                                <w:t>,C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Obdélník 169"/>
                        <wps:cNvSpPr/>
                        <wps:spPr>
                          <a:xfrm>
                            <a:off x="2971800" y="2228850"/>
                            <a:ext cx="64389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Sprcha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Obdélník 170"/>
                        <wps:cNvSpPr/>
                        <wps:spPr>
                          <a:xfrm>
                            <a:off x="3619500" y="2228850"/>
                            <a:ext cx="794385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9A54B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A54BE">
                                <w:rPr>
                                  <w:sz w:val="22"/>
                                  <w:szCs w:val="22"/>
                                </w:rPr>
                                <w:t>BĚCHOVICE</w:t>
                              </w:r>
                            </w:p>
                            <w:p w:rsidR="000E1B6A" w:rsidRPr="009A54BE" w:rsidRDefault="000E1B6A" w:rsidP="009A54B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0E1B6A" w:rsidRPr="009A54BE" w:rsidRDefault="00EA5585" w:rsidP="009A54B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KOLÍN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Obdélník 171"/>
                        <wps:cNvSpPr/>
                        <wps:spPr>
                          <a:xfrm>
                            <a:off x="295275" y="2228850"/>
                            <a:ext cx="581025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Pr="009A54BE" w:rsidRDefault="00EA5585" w:rsidP="00227B7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DUBEČ </w:t>
                              </w:r>
                            </w:p>
                            <w:p w:rsidR="000E1B6A" w:rsidRPr="009A54BE" w:rsidRDefault="00EA5585" w:rsidP="00227B71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cs-CZ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PŘÍBRAM</w:t>
                              </w:r>
                            </w:p>
                          </w:txbxContent>
                        </wps:txbx>
                        <wps:bodyPr rot="0" spcFirstLastPara="0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Obdélník 172"/>
                        <wps:cNvSpPr/>
                        <wps:spPr>
                          <a:xfrm>
                            <a:off x="5429253" y="1293911"/>
                            <a:ext cx="999490" cy="657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EA5585" w:rsidP="009A54BE">
                              <w:pPr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>PEČKY</w:t>
                              </w:r>
                            </w:p>
                            <w:p w:rsidR="00EA5585" w:rsidRDefault="00EA5585" w:rsidP="009A54BE">
                              <w:pPr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:rsidR="00EA5585" w:rsidRPr="009A54BE" w:rsidRDefault="00EA5585" w:rsidP="009A54BE">
                              <w:pPr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</w:rPr>
                                <w:t>CHVALETICE</w:t>
                              </w:r>
                            </w:p>
                            <w:p w:rsidR="000E1B6A" w:rsidRDefault="000E1B6A" w:rsidP="005922E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0E1B6A" w:rsidRPr="005922EC" w:rsidRDefault="000E1B6A" w:rsidP="005922E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Obdélník 173"/>
                        <wps:cNvSpPr/>
                        <wps:spPr>
                          <a:xfrm>
                            <a:off x="5429250" y="0"/>
                            <a:ext cx="999490" cy="657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EA5585" w:rsidP="009A54BE">
                              <w:pPr>
                                <w:rPr>
                                  <w:sz w:val="20"/>
                                  <w:szCs w:val="20"/>
                                  <w:lang w:val="cs-CZ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cs-CZ"/>
                                </w:rPr>
                                <w:t>VLAŠIM</w:t>
                              </w:r>
                            </w:p>
                            <w:p w:rsidR="00EA5585" w:rsidRPr="00EA5585" w:rsidRDefault="00EA5585" w:rsidP="009A54BE">
                              <w:pPr>
                                <w:rPr>
                                  <w:sz w:val="20"/>
                                  <w:szCs w:val="20"/>
                                  <w:lang w:val="cs-CZ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cs-CZ"/>
                                </w:rPr>
                                <w:t>2 TÝMY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Obdélník 174"/>
                        <wps:cNvSpPr/>
                        <wps:spPr>
                          <a:xfrm>
                            <a:off x="5429250" y="657225"/>
                            <a:ext cx="504825" cy="609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Sprcha</w:t>
                              </w:r>
                            </w:p>
                          </w:txbxContent>
                        </wps:txbx>
                        <wps:bodyPr rot="0" spcFirstLastPara="0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Obdélník 175"/>
                        <wps:cNvSpPr/>
                        <wps:spPr>
                          <a:xfrm>
                            <a:off x="5934075" y="657225"/>
                            <a:ext cx="485775" cy="609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Sprcha</w:t>
                              </w:r>
                            </w:p>
                          </w:txbxContent>
                        </wps:txbx>
                        <wps:bodyPr rot="0" spcFirstLastPara="0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Obdélník 176"/>
                        <wps:cNvSpPr/>
                        <wps:spPr>
                          <a:xfrm>
                            <a:off x="19050" y="3267075"/>
                            <a:ext cx="5010150" cy="3333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Chodba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Obdélník 177"/>
                        <wps:cNvSpPr/>
                        <wps:spPr>
                          <a:xfrm>
                            <a:off x="4429125" y="2228850"/>
                            <a:ext cx="586740" cy="1038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Schodiště</w:t>
                              </w:r>
                            </w:p>
                          </w:txbxContent>
                        </wps:txbx>
                        <wps:bodyPr rot="0" spcFirstLastPara="0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Obdélník 178"/>
                        <wps:cNvSpPr/>
                        <wps:spPr>
                          <a:xfrm>
                            <a:off x="5076825" y="0"/>
                            <a:ext cx="352425" cy="2181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Chodba</w:t>
                              </w:r>
                            </w:p>
                          </w:txbxContent>
                        </wps:txbx>
                        <wps:bodyPr rot="0" spcFirstLastPara="0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Obdélník 179"/>
                        <wps:cNvSpPr/>
                        <wps:spPr>
                          <a:xfrm>
                            <a:off x="4476750" y="3600450"/>
                            <a:ext cx="533400" cy="57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Obdélník 180"/>
                        <wps:cNvSpPr/>
                        <wps:spPr>
                          <a:xfrm>
                            <a:off x="5019675" y="1828800"/>
                            <a:ext cx="60960" cy="3524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Obdélník 181"/>
                        <wps:cNvSpPr/>
                        <wps:spPr>
                          <a:xfrm>
                            <a:off x="4476750" y="2162175"/>
                            <a:ext cx="533400" cy="57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Obdélník 182"/>
                        <wps:cNvSpPr/>
                        <wps:spPr>
                          <a:xfrm>
                            <a:off x="5048250" y="2200275"/>
                            <a:ext cx="596265" cy="476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WC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Obdélník 183"/>
                        <wps:cNvSpPr/>
                        <wps:spPr>
                          <a:xfrm>
                            <a:off x="5048250" y="2695575"/>
                            <a:ext cx="1348105" cy="9048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WC návštěvníci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Obdélník 184"/>
                        <wps:cNvSpPr/>
                        <wps:spPr>
                          <a:xfrm>
                            <a:off x="5191125" y="3600450"/>
                            <a:ext cx="533400" cy="57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Obdélník 185"/>
                        <wps:cNvSpPr/>
                        <wps:spPr>
                          <a:xfrm>
                            <a:off x="5819775" y="3619500"/>
                            <a:ext cx="533400" cy="57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Šipka doprava 186"/>
                        <wps:cNvSpPr/>
                        <wps:spPr>
                          <a:xfrm rot="16200000">
                            <a:off x="4600575" y="3790950"/>
                            <a:ext cx="295275" cy="1428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Šipka doprava 187"/>
                        <wps:cNvSpPr/>
                        <wps:spPr>
                          <a:xfrm rot="16200000">
                            <a:off x="5362575" y="3762375"/>
                            <a:ext cx="199390" cy="1143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Šipka doprava 188"/>
                        <wps:cNvSpPr/>
                        <wps:spPr>
                          <a:xfrm rot="16200000">
                            <a:off x="4457700" y="2352675"/>
                            <a:ext cx="295275" cy="1428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Šipka doprava 189"/>
                        <wps:cNvSpPr/>
                        <wps:spPr>
                          <a:xfrm>
                            <a:off x="4629150" y="1905000"/>
                            <a:ext cx="295275" cy="1428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Obdélník 190"/>
                        <wps:cNvSpPr/>
                        <wps:spPr>
                          <a:xfrm>
                            <a:off x="0" y="2219325"/>
                            <a:ext cx="291465" cy="1047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WC</w:t>
                              </w:r>
                            </w:p>
                          </w:txbxContent>
                        </wps:txbx>
                        <wps:bodyPr rot="0" spcFirstLastPara="0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Šipka doprava 191"/>
                        <wps:cNvSpPr/>
                        <wps:spPr>
                          <a:xfrm rot="16200000">
                            <a:off x="6019800" y="3762375"/>
                            <a:ext cx="200024" cy="11430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Šipka doprava 192"/>
                        <wps:cNvSpPr/>
                        <wps:spPr>
                          <a:xfrm rot="5400000" flipV="1">
                            <a:off x="5181600" y="2038350"/>
                            <a:ext cx="144000" cy="720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Šipka doprava 193"/>
                        <wps:cNvSpPr/>
                        <wps:spPr>
                          <a:xfrm rot="16200000">
                            <a:off x="85725" y="3371850"/>
                            <a:ext cx="143510" cy="717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39" o:spid="_x0000_s1034" style="position:absolute;margin-left:206.55pt;margin-top:24.45pt;width:500.25pt;height:292.85pt;z-index:251752448;mso-width-relative:margin;mso-height-relative:margin" coordsize="64287,4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">
                <v:rect id="Obdélník 166" o:spid="_x0000_s1035" style="position:absolute;left:50768;width:13392;height:36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PHMIA&#10;AADcAAAADwAAAGRycy9kb3ducmV2LnhtbERPTWsCMRC9F/wPYQRvNduuLLIapSwKHrxUPXgcNtPd&#10;2M1kTVJd/70pFHqbx/uc5XqwnbiRD8axgrdpBoK4dtpwo+B03L7OQYSIrLFzTAoeFGC9Gr0ssdTu&#10;zp90O8RGpBAOJSpoY+xLKUPdksUwdT1x4r6ctxgT9I3UHu8p3HbyPcsKadFwamixp6ql+vvwYxXs&#10;+8r46yXPwtnMjrNwzjfVJVdqMh4+FiAiDfFf/Ofe6TS/KOD3mXS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o8cwgAAANwAAAAPAAAAAAAAAAAAAAAAAJgCAABkcnMvZG93&#10;bnJldi54bWxQSwUGAAAAAAQABAD1AAAAhwMAAAAA&#10;" fillcolor="white [3201]" strokecolor="black [3200]" strokeweight=".25pt"/>
                <v:rect id="Obdélník 167" o:spid="_x0000_s1036" style="position:absolute;left:8477;top:22288;width:6597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8ysIA&#10;AADcAAAADwAAAGRycy9kb3ducmV2LnhtbERPzWrCQBC+F3yHZQRvdRMpJkRXKYVi6UUafYAhO03S&#10;ZmfD7sbEPr0rCL3Nx/c72/1kOnEh51vLCtJlAoK4srrlWsH59P6cg/ABWWNnmRRcycN+N3vaYqHt&#10;yF90KUMtYgj7AhU0IfSFlL5qyKBf2p44ct/WGQwRulpqh2MMN51cJclaGmw5NjTY01tD1W85GAU2&#10;PYbP0/gyMI3ukLc/VfeX5Uot5tPrBkSgKfyLH+4PHeevM7g/Ey+Q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fzKwgAAANwAAAAPAAAAAAAAAAAAAAAAAJgCAABkcnMvZG93&#10;bnJldi54bWxQSwUGAAAAAAQABAD1AAAAhwMAAAAA&#10;" fillcolor="#4f81bd [3204]" strokecolor="#243f60 [1604]" strokeweight="2pt">
                  <v:textbox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Sprcha</w:t>
                        </w:r>
                      </w:p>
                    </w:txbxContent>
                  </v:textbox>
                </v:rect>
                <v:rect id="Obdélník 168" o:spid="_x0000_s1037" style="position:absolute;left:15240;top:22288;width:14516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GwPMQA&#10;AADcAAAADwAAAGRycy9kb3ducmV2LnhtbESPQWvCQBCF7wX/wzIFb81GD2lJXaUIgjkEqTV4HbJj&#10;EpqdDdlV4793DoXeZnhv3vtmtZlcr240hs6zgUWSgiKuve24MXD62b19gAoR2WLvmQw8KMBmPXtZ&#10;YW79nb/pdoyNkhAOORpoYxxyrUPdksOQ+IFYtIsfHUZZx0bbEe8S7nq9TNNMO+xYGlocaNtS/Xu8&#10;OgNlVpZLLKpzVVTbIrwv7CFerDHz1+nrE1SkKf6b/673VvAzoZVnZAK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sDzEAAAA3AAAAA8AAAAAAAAAAAAAAAAAmAIAAGRycy9k&#10;b3ducmV2LnhtbFBLBQYAAAAABAAEAPUAAACJAwAAAAA=&#10;" fillcolor="white [3201]" strokecolor="#f79646 [3209]" strokeweight="2pt">
                  <v:textbox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SK ČESKÝ BROD A, B</w:t>
                        </w:r>
                        <w:r w:rsidR="00EA5585">
                          <w:rPr>
                            <w:lang w:val="cs-CZ"/>
                          </w:rPr>
                          <w:t>,C</w:t>
                        </w:r>
                      </w:p>
                    </w:txbxContent>
                  </v:textbox>
                </v:rect>
                <v:rect id="Obdélník 169" o:spid="_x0000_s1038" style="position:absolute;left:29718;top:22288;width:6438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NI8EA&#10;AADcAAAADwAAAGRycy9kb3ducmV2LnhtbERP24rCMBB9F/yHMIJvmiqitWsUEUTZl8XLBwzNbNvd&#10;ZlKSaKtfv1kQfJvDuc5q05la3Mn5yrKCyTgBQZxbXXGh4HrZj1IQPiBrrC2Tggd52Kz7vRVm2rZ8&#10;ovs5FCKGsM9QQRlCk0np85IM+rFtiCP3bZ3BEKErpHbYxnBTy2mSzKXBimNDiQ3tSsp/zzejwE6+&#10;wuelnd2YWndIq5+8fi5SpYaDbvsBIlAX3uKX+6jj/PkS/p+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6zSPBAAAA3AAAAA8AAAAAAAAAAAAAAAAAmAIAAGRycy9kb3du&#10;cmV2LnhtbFBLBQYAAAAABAAEAPUAAACGAwAAAAA=&#10;" fillcolor="#4f81bd [3204]" strokecolor="#243f60 [1604]" strokeweight="2pt">
                  <v:textbox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Sprcha</w:t>
                        </w:r>
                      </w:p>
                    </w:txbxContent>
                  </v:textbox>
                </v:rect>
                <v:rect id="Obdélník 170" o:spid="_x0000_s1039" style="position:absolute;left:36195;top:22288;width:7943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q58MA&#10;AADcAAAADwAAAGRycy9kb3ducmV2LnhtbESPQYvCQAyF7wv+hyGCt3WqB12qo4gg2ENZ1rV4DZ3Y&#10;FjuZ0hm1/ntzWNhbwnt578t6O7hWPagPjWcDs2kCirj0tuHKwPn38PkFKkRki61nMvCiANvN6GON&#10;qfVP/qHHKVZKQjikaKCOsUu1DmVNDsPUd8SiXX3vMMraV9r2+JRw1+p5kiy0w4alocaO9jWVt9Pd&#10;GcgXeT7HrLgUWbHPwnJmv+PVGjMZD7sVqEhD/Df/XR+t4C8FX56RCf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4q58MAAADcAAAADwAAAAAAAAAAAAAAAACYAgAAZHJzL2Rv&#10;d25yZXYueG1sUEsFBgAAAAAEAAQA9QAAAIgDAAAAAA==&#10;" fillcolor="white [3201]" strokecolor="#f79646 [3209]" strokeweight="2pt">
                  <v:textbox>
                    <w:txbxContent>
                      <w:p w:rsidR="000E1B6A" w:rsidRDefault="000E1B6A" w:rsidP="009A54B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A54BE">
                          <w:rPr>
                            <w:sz w:val="22"/>
                            <w:szCs w:val="22"/>
                          </w:rPr>
                          <w:t>BĚCHOVICE</w:t>
                        </w:r>
                      </w:p>
                      <w:p w:rsidR="000E1B6A" w:rsidRPr="009A54BE" w:rsidRDefault="000E1B6A" w:rsidP="009A54B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0E1B6A" w:rsidRPr="009A54BE" w:rsidRDefault="00EA5585" w:rsidP="009A54B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KOLÍN</w:t>
                        </w:r>
                      </w:p>
                    </w:txbxContent>
                  </v:textbox>
                </v:rect>
                <v:rect id="Obdélník 171" o:spid="_x0000_s1040" style="position:absolute;left:2952;top:22288;width:5811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0rsMA&#10;AADcAAAADwAAAGRycy9kb3ducmV2LnhtbESPzW7CMBCE70h9B2uRegMnHACFOAihIri1/DzAEm+T&#10;qPE6sg0kb18jIXHb1czON5uve9OKOznfWFaQThMQxKXVDVcKLufdZAnCB2SNrWVSMJCHdfExyjHT&#10;9sFHup9CJWII+wwV1CF0mZS+rMmgn9qOOGq/1hkMcXWV1A4fMdy0cpYkc2mw4UiosaNtTeXf6Wae&#10;kOEgm+01vQ7Jd793t+prcf5R6nPcb1YgAvXhbX5dH3Ssv0jh+Uyc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E0rsMAAADcAAAADwAAAAAAAAAAAAAAAACYAgAAZHJzL2Rv&#10;d25yZXYueG1sUEsFBgAAAAAEAAQA9QAAAIgDAAAAAA==&#10;" fillcolor="white [3201]" strokecolor="#f79646 [3209]" strokeweight="2pt">
                  <v:textbox style="layout-flow:vertical">
                    <w:txbxContent>
                      <w:p w:rsidR="000E1B6A" w:rsidRPr="009A54BE" w:rsidRDefault="00EA5585" w:rsidP="00227B7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DUBEČ </w:t>
                        </w:r>
                      </w:p>
                      <w:p w:rsidR="000E1B6A" w:rsidRPr="009A54BE" w:rsidRDefault="00EA5585" w:rsidP="00227B71">
                        <w:pPr>
                          <w:jc w:val="center"/>
                          <w:rPr>
                            <w:sz w:val="20"/>
                            <w:szCs w:val="20"/>
                            <w:lang w:val="cs-CZ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PŘÍBRAM</w:t>
                        </w:r>
                      </w:p>
                    </w:txbxContent>
                  </v:textbox>
                </v:rect>
                <v:rect id="Obdélník 172" o:spid="_x0000_s1041" style="position:absolute;left:54292;top:12939;width:9995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RC8IA&#10;AADcAAAADwAAAGRycy9kb3ducmV2LnhtbERPTWuDQBC9F/IflgnkVtd4MMW4CSEQqAcpTSu9Du5E&#10;Je6suNto/n23EMhtHu9z8v1senGj0XWWFayjGARxbXXHjYLvr9PrGwjnkTX2lknBnRzsd4uXHDNt&#10;J/6k29k3IoSwy1BB6/2QSenqlgy6yA7EgbvY0aAPcGykHnEK4aaXSRyn0mDHoaHFgY4t1dfzr1FQ&#10;pmWZYFH9VEV1LNxmrT/8RSu1Ws6HLQhPs3+KH+53HeZvEvh/Jlw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BELwgAAANwAAAAPAAAAAAAAAAAAAAAAAJgCAABkcnMvZG93&#10;bnJldi54bWxQSwUGAAAAAAQABAD1AAAAhwMAAAAA&#10;" fillcolor="white [3201]" strokecolor="#f79646 [3209]" strokeweight="2pt">
                  <v:textbox>
                    <w:txbxContent>
                      <w:p w:rsidR="000E1B6A" w:rsidRDefault="00EA5585" w:rsidP="009A54BE">
                        <w:pPr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PEČKY</w:t>
                        </w:r>
                      </w:p>
                      <w:p w:rsidR="00EA5585" w:rsidRDefault="00EA5585" w:rsidP="009A54BE">
                        <w:pPr>
                          <w:rPr>
                            <w:sz w:val="19"/>
                            <w:szCs w:val="19"/>
                          </w:rPr>
                        </w:pPr>
                      </w:p>
                      <w:p w:rsidR="00EA5585" w:rsidRPr="009A54BE" w:rsidRDefault="00EA5585" w:rsidP="009A54BE">
                        <w:pPr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>CHVALETICE</w:t>
                        </w:r>
                      </w:p>
                      <w:p w:rsidR="000E1B6A" w:rsidRDefault="000E1B6A" w:rsidP="005922E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0E1B6A" w:rsidRPr="005922EC" w:rsidRDefault="000E1B6A" w:rsidP="005922EC"/>
                    </w:txbxContent>
                  </v:textbox>
                </v:rect>
                <v:rect id="Obdélník 173" o:spid="_x0000_s1042" style="position:absolute;left:54292;width:9995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0kMIA&#10;AADcAAAADwAAAGRycy9kb3ducmV2LnhtbERPTWvCQBC9F/wPywi91U0sqETXIILQHEKpGrwO2TEJ&#10;ZmdDdk3Sf98tFHqbx/ucXTqZVgzUu8aygngRgSAurW64UnC9nN42IJxH1thaJgXf5CDdz152mGg7&#10;8hcNZ1+JEMIuQQW1910ipStrMugWtiMO3N32Bn2AfSV1j2MIN61cRtFKGmw4NNTY0bGm8nF+GgX5&#10;Ks+XmBW3IiuOmVvH+tPftVKv8+mwBeFp8v/iP/eHDvPX7/D7TLh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LSQwgAAANwAAAAPAAAAAAAAAAAAAAAAAJgCAABkcnMvZG93&#10;bnJldi54bWxQSwUGAAAAAAQABAD1AAAAhwMAAAAA&#10;" fillcolor="white [3201]" strokecolor="#f79646 [3209]" strokeweight="2pt">
                  <v:textbox>
                    <w:txbxContent>
                      <w:p w:rsidR="000E1B6A" w:rsidRDefault="00EA5585" w:rsidP="009A54BE">
                        <w:pPr>
                          <w:rPr>
                            <w:sz w:val="20"/>
                            <w:szCs w:val="20"/>
                            <w:lang w:val="cs-CZ"/>
                          </w:rPr>
                        </w:pPr>
                        <w:r>
                          <w:rPr>
                            <w:sz w:val="20"/>
                            <w:szCs w:val="20"/>
                            <w:lang w:val="cs-CZ"/>
                          </w:rPr>
                          <w:t>VLAŠIM</w:t>
                        </w:r>
                      </w:p>
                      <w:p w:rsidR="00EA5585" w:rsidRPr="00EA5585" w:rsidRDefault="00EA5585" w:rsidP="009A54BE">
                        <w:pPr>
                          <w:rPr>
                            <w:sz w:val="20"/>
                            <w:szCs w:val="20"/>
                            <w:lang w:val="cs-CZ"/>
                          </w:rPr>
                        </w:pPr>
                        <w:r>
                          <w:rPr>
                            <w:sz w:val="20"/>
                            <w:szCs w:val="20"/>
                            <w:lang w:val="cs-CZ"/>
                          </w:rPr>
                          <w:t>2 TÝMY</w:t>
                        </w:r>
                      </w:p>
                    </w:txbxContent>
                  </v:textbox>
                </v:rect>
                <v:rect id="Obdélník 174" o:spid="_x0000_s1043" style="position:absolute;left:54292;top:6572;width:5048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9ucIA&#10;AADcAAAADwAAAGRycy9kb3ducmV2LnhtbERPS4vCMBC+L/gfwgjeNFVcH9UosqyrBz1YBa9DM7bF&#10;ZlKarNb99UYQ9jYf33Pmy8aU4ka1Kywr6PciEMSp1QVnCk7HdXcCwnlkjaVlUvAgB8tF62OOsbZ3&#10;PtAt8ZkIIexiVJB7X8VSujQng65nK+LAXWxt0AdYZ1LXeA/hppSDKBpJgwWHhhwr+sopvSa/RsH6&#10;7/w53e82/poc0w1G3w/8MYVSnXazmoHw1Ph/8du91WH+eAiv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j25wgAAANwAAAAPAAAAAAAAAAAAAAAAAJgCAABkcnMvZG93&#10;bnJldi54bWxQSwUGAAAAAAQABAD1AAAAhwMAAAAA&#10;" fillcolor="#4f81bd [3204]" strokecolor="#243f60 [1604]" strokeweight="2pt">
                  <v:textbox style="layout-flow:vertical"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Sprcha</w:t>
                        </w:r>
                      </w:p>
                    </w:txbxContent>
                  </v:textbox>
                </v:rect>
                <v:rect id="Obdélník 175" o:spid="_x0000_s1044" style="position:absolute;left:59340;top:6572;width:4858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YIsEA&#10;AADcAAAADwAAAGRycy9kb3ducmV2LnhtbERPS4vCMBC+L/gfwgje1tQFX9UoIuvjoAer4HVoxrbY&#10;TEoTtfrrjbCwt/n4njOdN6YUd6pdYVlBrxuBIE6tLjhTcDquvkcgnEfWWFomBU9yMJ+1vqYYa/vg&#10;A90Tn4kQwi5GBbn3VSylS3My6Lq2Ig7cxdYGfYB1JnWNjxBuSvkTRQNpsODQkGNFy5zSa3IzClav&#10;c3+83238NTmmG4x+n7g2hVKddrOYgPDU+H/xn3urw/xhHz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qmCLBAAAA3AAAAA8AAAAAAAAAAAAAAAAAmAIAAGRycy9kb3du&#10;cmV2LnhtbFBLBQYAAAAABAAEAPUAAACGAwAAAAA=&#10;" fillcolor="#4f81bd [3204]" strokecolor="#243f60 [1604]" strokeweight="2pt">
                  <v:textbox style="layout-flow:vertical"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Sprcha</w:t>
                        </w:r>
                      </w:p>
                    </w:txbxContent>
                  </v:textbox>
                </v:rect>
                <v:rect id="Obdélník 176" o:spid="_x0000_s1045" style="position:absolute;left:190;top:32670;width:50102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7lrwA&#10;AADcAAAADwAAAGRycy9kb3ducmV2LnhtbERPSwrCMBDdC94hjOBOU0VsqUZRQVB3VQ8wNGNbbCal&#10;iVpvbwTB3Tzed5brztTiSa2rLCuYjCMQxLnVFRcKrpf9KAHhPLLG2jIpeJOD9arfW2Kq7Yszep59&#10;IUIIuxQVlN43qZQuL8mgG9uGOHA32xr0AbaF1C2+Qrip5TSK5tJgxaGhxIZ2JeX388MoiN9JnN2n&#10;R7lF2py2ESfZbJIrNRx0mwUIT53/i3/ugw7z4zl8nwkX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83uWvAAAANwAAAAPAAAAAAAAAAAAAAAAAJgCAABkcnMvZG93bnJldi54&#10;bWxQSwUGAAAAAAQABAD1AAAAgQMAAAAA&#10;" fillcolor="white [3201]" strokecolor="#9bbb59 [3206]" strokeweight="2pt">
                  <v:textbox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Chodba</w:t>
                        </w:r>
                      </w:p>
                    </w:txbxContent>
                  </v:textbox>
                </v:rect>
                <v:rect id="Obdélník 177" o:spid="_x0000_s1046" style="position:absolute;left:44291;top:22288;width:5867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qBMYA&#10;AADcAAAADwAAAGRycy9kb3ducmV2LnhtbESPzWrDMBCE74W+g9hCLiWRE2gdnCihFPoT6KVpDjku&#10;1sYysVaupNrq20eFQm67zOx8s+ttsp0YyIfWsYL5rABBXDvdcqPg8PUyXYIIEVlj55gU/FKA7eb2&#10;Zo2VdiN/0rCPjcghHCpUYGLsKylDbchimLmeOGsn5y3GvPpGao9jDredXBTFo7TYciYY7OnZUH3e&#10;/9jMfRjGt5TM8HFyzc7eH8v596tXanKXnlYgIqV4Nf9fv+tcvyzh75k8gd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bqBMYAAADcAAAADwAAAAAAAAAAAAAAAACYAgAAZHJz&#10;L2Rvd25yZXYueG1sUEsFBgAAAAAEAAQA9QAAAIsDAAAAAA==&#10;" fillcolor="white [3201]" strokecolor="#9bbb59 [3206]" strokeweight="2pt">
                  <v:textbox style="layout-flow:vertical"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Schodiště</w:t>
                        </w:r>
                      </w:p>
                    </w:txbxContent>
                  </v:textbox>
                </v:rect>
                <v:rect id="Obdélník 178" o:spid="_x0000_s1047" style="position:absolute;left:50768;width:3524;height:21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l+dsQA&#10;AADcAAAADwAAAGRycy9kb3ducmV2LnhtbESPTUsDMRCG74L/IYzgRdpsBW1Zm5Yi+AVerD30OGym&#10;m8XNZJvE3fjvnYPgbYZ5P55Zb4vv1UgxdYENLOYVKOIm2I5bA4fPp9kKVMrIFvvAZOCHEmw3lxdr&#10;rG2Y+IPGfW6VhHCq0YDLeai1To0jj2keBmK5nUL0mGWNrbYRJwn3vb6tqnvtsWNpcDjQo6Pma//t&#10;pfdunF5KceP7KbRv/ua4XJyfozHXV2X3ACpTyf/iP/erFfyl0Mo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5fnbEAAAA3AAAAA8AAAAAAAAAAAAAAAAAmAIAAGRycy9k&#10;b3ducmV2LnhtbFBLBQYAAAAABAAEAPUAAACJAwAAAAA=&#10;" fillcolor="white [3201]" strokecolor="#9bbb59 [3206]" strokeweight="2pt">
                  <v:textbox style="layout-flow:vertical"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Chodba</w:t>
                        </w:r>
                      </w:p>
                    </w:txbxContent>
                  </v:textbox>
                </v:rect>
                <v:rect id="Obdélník 179" o:spid="_x0000_s1048" style="position:absolute;left:44767;top:36004;width:5334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/JasEA&#10;AADcAAAADwAAAGRycy9kb3ducmV2LnhtbERP24rCMBB9X/Afwgi+rakiu1qNIqIgLC54+YChGdva&#10;ZlKSqNWvNwsLvs3hXGe2aE0tbuR8aVnBoJ+AIM6sLjlXcDpuPscgfEDWWFsmBQ/ysJh3PmaYanvn&#10;Pd0OIRcxhH2KCooQmlRKnxVk0PdtQxy5s3UGQ4Qul9rhPYabWg6T5EsaLDk2FNjQqqCsOlyNgudx&#10;3FT64nb17+hR2fOPX1+HXqlet11OQQRqw1v8797qOP97An/PxAv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vyWrBAAAA3AAAAA8AAAAAAAAAAAAAAAAAmAIAAGRycy9kb3du&#10;cmV2LnhtbFBLBQYAAAAABAAEAPUAAACGAwAAAAA=&#10;" fillcolor="#c0504d [3205]" strokecolor="#622423 [1605]" strokeweight="2pt"/>
                <v:rect id="Obdélník 180" o:spid="_x0000_s1049" style="position:absolute;left:50196;top:18288;width:610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AQ0MUA&#10;AADcAAAADwAAAGRycy9kb3ducmV2LnhtbESP0WrDMAxF3wf7B6PB3lanZYyQ1QmlbFAoHazdB4hY&#10;TdLEcrDdNu3XTw+DvUncq3uPltXkBnWhEDvPBuazDBRx7W3HjYGfw+dLDiomZIuDZzJwowhV+fiw&#10;xML6K3/TZZ8aJSEcCzTQpjQWWse6JYdx5kdi0Y4+OEyyhkbbgFcJd4NeZNmbdtixNLQ40rqlut+f&#10;nYH7IR97ewq74ev11vvjNn6cF9GY56dp9Q4q0ZT+zX/XGyv4ueDLMzK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BDQxQAAANwAAAAPAAAAAAAAAAAAAAAAAJgCAABkcnMv&#10;ZG93bnJldi54bWxQSwUGAAAAAAQABAD1AAAAigMAAAAA&#10;" fillcolor="#c0504d [3205]" strokecolor="#622423 [1605]" strokeweight="2pt"/>
                <v:rect id="Obdélník 181" o:spid="_x0000_s1050" style="position:absolute;left:44767;top:21621;width:5334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1S8AA&#10;AADcAAAADwAAAGRycy9kb3ducmV2LnhtbERP24rCMBB9X/Afwgi+rakiUrpGEXFhQRTU/YChGdva&#10;ZlKSqNWvN4Lg2xzOdWaLzjTiSs5XlhWMhgkI4tzqigsF/8ff7xSED8gaG8uk4E4eFvPe1wwzbW+8&#10;p+shFCKGsM9QQRlCm0np85IM+qFtiSN3ss5giNAVUju8xXDTyHGSTKXBimNDiS2tSsrrw8UoeBzT&#10;ttZnt212k3ttTxu/voy9UoN+t/wBEagLH/Hb/afj/HQEr2fiB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y1S8AAAADcAAAADwAAAAAAAAAAAAAAAACYAgAAZHJzL2Rvd25y&#10;ZXYueG1sUEsFBgAAAAAEAAQA9QAAAIUDAAAAAA==&#10;" fillcolor="#c0504d [3205]" strokecolor="#622423 [1605]" strokeweight="2pt"/>
                <v:rect id="Obdélník 182" o:spid="_x0000_s1051" style="position:absolute;left:50482;top:22002;width:5963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AQcMA&#10;AADcAAAADwAAAGRycy9kb3ducmV2LnhtbERPS4vCMBC+L/gfwgheljW1iEjXKLKuoHjwubDHoRnb&#10;YjMpTdTqrzeC4G0+vueMJo0pxYVqV1hW0OtGIIhTqwvOFBz2868hCOeRNZaWScGNHEzGrY8RJtpe&#10;eUuXnc9ECGGXoILc+yqR0qU5GXRdWxEH7mhrgz7AOpO6xmsIN6WMo2ggDRYcGnKs6Cen9LQ7GwUV&#10;9qN4PTst/w7/v/PV7LO3um9KpTrtZvoNwlPj3+KXe6HD/GEMz2fCB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mAQcMAAADc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WC</w:t>
                        </w:r>
                      </w:p>
                    </w:txbxContent>
                  </v:textbox>
                </v:rect>
                <v:rect id="Obdélník 183" o:spid="_x0000_s1052" style="position:absolute;left:50482;top:26955;width:13481;height:9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l2sUA&#10;AADcAAAADwAAAGRycy9kb3ducmV2LnhtbERPTWvCQBC9F/wPyxS8SLMxLSKpq0htoOJBa1PocchO&#10;k2B2NmRXjf56tyD0No/3ObNFbxpxos7VlhWMoxgEcWF1zaWC/Ct7moJwHlljY5kUXMjBYj54mGGq&#10;7Zk/6bT3pQgh7FJUUHnfplK6oiKDLrItceB+bWfQB9iVUnd4DuGmkUkcT6TBmkNDhS29VVQc9kej&#10;oMWXONmuDuvv/Oc926xG48111yg1fOyXryA89f5ffHd/6DB/+gx/z4QL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XaxQAAANwAAAAPAAAAAAAAAAAAAAAAAJgCAABkcnMv&#10;ZG93bnJldi54bWxQSwUGAAAAAAQABAD1AAAAig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WC návštěvníci</w:t>
                        </w:r>
                      </w:p>
                    </w:txbxContent>
                  </v:textbox>
                </v:rect>
                <v:rect id="Obdélník 184" o:spid="_x0000_s1053" style="position:absolute;left:51911;top:36004;width:5334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W08IA&#10;AADcAAAADwAAAGRycy9kb3ducmV2LnhtbERP3WrCMBS+H+wdwhnsbqYrIqUaRcYGgkxY6wMcmmNb&#10;25yUJNZ2T78MBrs7H9/v2ewm04uRnG8tK3hdJCCIK6tbrhWcy4+XDIQPyBp7y6RgJg+77ePDBnNt&#10;7/xFYxFqEUPY56igCWHIpfRVQwb9wg7EkbtYZzBE6GqpHd5juOllmiQrabDl2NDgQG8NVV1xMwq+&#10;y2zo9NV99qfl3NnL0b/fUq/U89O0X4MINIV/8Z/7oOP8bAm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xbTwgAAANwAAAAPAAAAAAAAAAAAAAAAAJgCAABkcnMvZG93&#10;bnJldi54bWxQSwUGAAAAAAQABAD1AAAAhwMAAAAA&#10;" fillcolor="#c0504d [3205]" strokecolor="#622423 [1605]" strokeweight="2pt"/>
                <v:rect id="Obdélník 185" o:spid="_x0000_s1054" style="position:absolute;left:58197;top:36195;width:5334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zSMMA&#10;AADcAAAADwAAAGRycy9kb3ducmV2LnhtbERP3WrCMBS+F/YO4Qx2p+nKJqUzFhkKgzFB3QMcmmNb&#10;25yUJNp2T78Ig92dj+/3rIrRdOJGzjeWFTwvEhDEpdUNVwq+T7t5BsIHZI2dZVIwkYdi/TBbYa7t&#10;wAe6HUMlYgj7HBXUIfS5lL6syaBf2J44cmfrDIYIXSW1wyGGm06mSbKUBhuODTX29F5T2R6vRsHP&#10;KetbfXFf3f5lau3502+vqVfq6XHcvIEINIZ/8Z/7Q8f52Svcn4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ezSMMAAADcAAAADwAAAAAAAAAAAAAAAACYAgAAZHJzL2Rv&#10;d25yZXYueG1sUEsFBgAAAAAEAAQA9QAAAIgDAAAAAA==&#10;" fillcolor="#c0504d [3205]" strokecolor="#622423 [1605]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186" o:spid="_x0000_s1055" type="#_x0000_t13" style="position:absolute;left:46005;top:37909;width:2953;height:142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618EA&#10;AADcAAAADwAAAGRycy9kb3ducmV2LnhtbERPS4vCMBC+C/6HMIIX0dRFpdSmIgu79OjrsHsbmtm2&#10;bDMpTaz13xtB8DYf33PS3WAa0VPnassKlosIBHFhdc2lgsv5ax6DcB5ZY2OZFNzJwS4bj1JMtL3x&#10;kfqTL0UIYZeggsr7NpHSFRUZdAvbEgfuz3YGfYBdKXWHtxBuGvkRRRtpsObQUGFLnxUV/6erUZC3&#10;ffnN5hCvlz97vTpc13k9+1VqOhn2WxCeBv8Wv9y5DvPjDTyfCR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kutfBAAAA3AAAAA8AAAAAAAAAAAAAAAAAmAIAAGRycy9kb3du&#10;cmV2LnhtbFBLBQYAAAAABAAEAPUAAACGAwAAAAA=&#10;" adj="16374" fillcolor="#f79646 [3209]" strokecolor="#974706 [1609]" strokeweight="2pt"/>
                <v:shape id="Šipka doprava 187" o:spid="_x0000_s1056" type="#_x0000_t13" style="position:absolute;left:53626;top:37623;width:1994;height:1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wasIA&#10;AADcAAAADwAAAGRycy9kb3ducmV2LnhtbERPS2sCMRC+F/wPYQRvmrUHq1ujiCAUPRRfYG/TzXR3&#10;NZmsm6jrvzeC0Nt8fM8ZTxtrxJVqXzpW0O8lIIgzp0vOFey2i+4QhA/IGo1jUnAnD9NJ622MqXY3&#10;XtN1E3IRQ9inqKAIoUql9FlBFn3PVcSR+3O1xRBhnUtd4y2GWyPfk2QgLZYcGwqsaF5QdtpcrILj&#10;+Xu5N7/SLw4rST8ze3Yjs1Sq025mnyACNeFf/HJ/6Th/+AHPZ+IF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TBqwgAAANwAAAAPAAAAAAAAAAAAAAAAAJgCAABkcnMvZG93&#10;bnJldi54bWxQSwUGAAAAAAQABAD1AAAAhwMAAAAA&#10;" adj="15409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Šipka doprava 188" o:spid="_x0000_s1057" type="#_x0000_t13" style="position:absolute;left:44576;top:23527;width:2953;height:142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LPsUA&#10;AADcAAAADwAAAGRycy9kb3ducmV2LnhtbESPT2vCQBDF74V+h2UKXkqzUWoJ0VWkoOTov0N7G7Jj&#10;EpqdDdk1xm/vHAreZnhv3vvNcj26Vg3Uh8azgWmSgiIuvW24MnA+bT8yUCEiW2w9k4E7BVivXl+W&#10;mFt/4wMNx1gpCeGQo4E6xi7XOpQ1OQyJ74hFu/jeYZS1r7Tt8SbhrtWzNP3SDhuWhho7+q6p/Dte&#10;nYGiG6odu302n/5s7Of+Oi+a919jJm/jZgEq0hif5v/rwgp+JrTyjE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4s+xQAAANwAAAAPAAAAAAAAAAAAAAAAAJgCAABkcnMv&#10;ZG93bnJldi54bWxQSwUGAAAAAAQABAD1AAAAigMAAAAA&#10;" adj="16374" fillcolor="#f79646 [3209]" strokecolor="#974706 [1609]" strokeweight="2pt"/>
                <v:shape id="Šipka doprava 189" o:spid="_x0000_s1058" type="#_x0000_t13" style="position:absolute;left:46291;top:19050;width:2953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svMAA&#10;AADcAAAADwAAAGRycy9kb3ducmV2LnhtbERPTYvCMBC9L/gfwgje1lQPrq1GEUXwqrvsXodmbKrN&#10;pCZR239vFhb2No/3Oct1ZxvxIB9qxwom4wwEcel0zZWCr8/9+xxEiMgaG8ekoKcA69XgbYmFdk8+&#10;0uMUK5FCOBSowMTYFlKG0pDFMHYtceLOzluMCfpKao/PFG4bOc2ymbRYc2ow2NLWUHk93a2C63bW&#10;m5+b28k2v539x3efX7hXajTsNgsQkbr4L/5zH3SaP8/h95l0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9QsvMAAAADcAAAADwAAAAAAAAAAAAAAAACYAgAAZHJzL2Rvd25y&#10;ZXYueG1sUEsFBgAAAAAEAAQA9QAAAIUDAAAAAA==&#10;" adj="16374" fillcolor="#f79646 [3209]" strokecolor="#974706 [1609]" strokeweight="2pt"/>
                <v:rect id="Obdélník 190" o:spid="_x0000_s1059" style="position:absolute;top:22193;width:2914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hCcQA&#10;AADcAAAADwAAAGRycy9kb3ducmV2LnhtbESPQW/CMAyF75P2HyJP4jbScUCjIyCEVMRhl7ZcdrMa&#10;01Q0Tmky6P49PiDtZus9v/d5vZ18r240xi6wgY95Boq4Cbbj1sCpLt4/QcWEbLEPTAb+KMJ28/qy&#10;xtyGO5d0q1KrJIRjjgZcSkOudWwceYzzMBCLdg6jxyTr2Go74l3Cfa8XWbbUHjuWBocD7R01l+rX&#10;G/guzlUx8c/V1e2h3C8yZ+tdaczsbdp9gUo0pX/z8/poBX8l+PKMT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lYQnEAAAA3AAAAA8AAAAAAAAAAAAAAAAAmAIAAGRycy9k&#10;b3ducmV2LnhtbFBLBQYAAAAABAAEAPUAAACJ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"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WC</w:t>
                        </w:r>
                      </w:p>
                    </w:txbxContent>
                  </v:textbox>
                </v:rect>
                <v:shape id="Šipka doprava 191" o:spid="_x0000_s1060" type="#_x0000_t13" style="position:absolute;left:60198;top:37623;width:2000;height:1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tr8MA&#10;AADcAAAADwAAAGRycy9kb3ducmV2LnhtbERP22rCQBB9L/QflhH6VjcpWkzqKtJWsAYEL/g8ZKdJ&#10;MDsbsmtM/r4rFHybw7nOfNmbWnTUusqygngcgSDOra64UHA6rl9nIJxH1lhbJgUDOVgunp/mmGp7&#10;4z11B1+IEMIuRQWl900qpctLMujGtiEO3K9tDfoA20LqFm8h3NTyLYrepcGKQ0OJDX2WlF8OV6Ng&#10;O4mTr+Rn0p2nu8zT6nuf0dAr9TLqVx8gPPX+If53b3SYn8RwfyZ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tr8MAAADcAAAADwAAAAAAAAAAAAAAAACYAgAAZHJzL2Rv&#10;d25yZXYueG1sUEsFBgAAAAAEAAQA9QAAAIgDAAAAAA==&#10;" adj="15428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Šipka doprava 192" o:spid="_x0000_s1061" type="#_x0000_t13" style="position:absolute;left:51816;top:20383;width:1440;height:720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ylcMA&#10;AADcAAAADwAAAGRycy9kb3ducmV2LnhtbERPTWvCQBC9C/6HZQRvujHQalNXUYso9KQtlN6G7GQT&#10;zc6G7Krx33cLgrd5vM+ZLztbiyu1vnKsYDJOQBDnTldsFHx/bUczED4ga6wdk4I7eVgu+r05Ztrd&#10;+EDXYzAihrDPUEEZQpNJ6fOSLPqxa4gjV7jWYoiwNVK3eIvhtpZpkrxKixXHhhIb2pSUn48Xq6D4&#10;WE9P5rD7Lc6fzmC6v7/8FBulhoNu9Q4iUBee4od7r+P8txT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lylcMAAADcAAAADwAAAAAAAAAAAAAAAACYAgAAZHJzL2Rv&#10;d25yZXYueG1sUEsFBgAAAAAEAAQA9QAAAIg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Šipka doprava 193" o:spid="_x0000_s1062" type="#_x0000_t13" style="position:absolute;left:857;top:33718;width:1435;height:71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ThcMA&#10;AADcAAAADwAAAGRycy9kb3ducmV2LnhtbERPS2sCMRC+F/ofwgi91axait0apVUsHsRXBa/Tzbi7&#10;dDMJSequ/94UCr3Nx/ecyawzjbiQD7VlBYN+BoK4sLrmUsHxc/k4BhEissbGMim4UoDZ9P5ugrm2&#10;Le/pcoilSCEcclRQxehyKUNRkcHQt444cWfrDcYEfSm1xzaFm0YOs+xZGqw5NVToaF5R8X34MQrc&#10;k74u2vV25/G8dM36tP/62Lwr9dDr3l5BROriv/jPvdJp/ssIfp9JF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qThcMAAADcAAAADwAAAAAAAAAAAAAAAACYAgAAZHJzL2Rv&#10;d25yZXYueG1sUEsFBgAAAAAEAAQA9QAAAIg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  <w:r w:rsidR="00227B71">
        <w:rPr>
          <w:rFonts w:ascii="Arial" w:hAnsi="Arial" w:cs="Arial"/>
          <w:lang w:val="cs-CZ"/>
        </w:rPr>
        <w:t>Šatny jsou rozmístěny v hlavní budově areálu v těsné blízkosti hřiště. Vhledem k počtu účastníků jsou šatny skromné, podle velikosti místnosti jsou v nich umístěny jednotlivé týmy. Prosíme, nenechávejte v šatně cenné předměty.</w:t>
      </w:r>
    </w:p>
    <w:p w:rsidR="00227B71" w:rsidRDefault="00227B71" w:rsidP="00227B71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Sprchy jsou rozmístěny podle nákresu. Do hlavní budovy vedou dva vchody „červený“ a „hlavní“. Týmy umístěné</w:t>
      </w:r>
    </w:p>
    <w:p w:rsidR="00227B71" w:rsidRDefault="00227B71" w:rsidP="00227B71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 v červené části jsou označeny červeně. Týmy umístěné v hlavní části jsou označeny černě. Obě části budovy </w:t>
      </w:r>
    </w:p>
    <w:p w:rsidR="00227B71" w:rsidRDefault="00227B71" w:rsidP="00227B71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nejsou navzájem průchodné, je třeba přecházet venkem.</w:t>
      </w: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V </w:t>
      </w:r>
      <w:r>
        <w:rPr>
          <w:rFonts w:ascii="Arial" w:hAnsi="Arial" w:cs="Arial"/>
          <w:b/>
          <w:lang w:val="cs-CZ"/>
        </w:rPr>
        <w:t>přízemí</w:t>
      </w:r>
      <w:r>
        <w:rPr>
          <w:rFonts w:ascii="Arial" w:hAnsi="Arial" w:cs="Arial"/>
          <w:lang w:val="cs-CZ"/>
        </w:rPr>
        <w:t xml:space="preserve"> jsou umístěny tyto týmy:</w:t>
      </w: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1392E" w:rsidP="00227B71">
      <w:pPr>
        <w:rPr>
          <w:rFonts w:ascii="Arial" w:hAnsi="Arial" w:cs="Arial"/>
          <w:lang w:val="cs-CZ"/>
        </w:rPr>
      </w:pPr>
      <w:r>
        <w:rPr>
          <w:rFonts w:ascii="Arial" w:hAnsi="Arial" w:cs="Arial"/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95250</wp:posOffset>
                </wp:positionV>
                <wp:extent cx="2105025" cy="685800"/>
                <wp:effectExtent l="0" t="0" r="28575" b="19050"/>
                <wp:wrapNone/>
                <wp:docPr id="21" name="Obdélní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502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6A" w:rsidRPr="009E2C66" w:rsidRDefault="000E1B6A" w:rsidP="009E2C66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Chodba, schodiště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1" o:spid="_x0000_s1063" style="position:absolute;margin-left:113.5pt;margin-top:7.5pt;width:165.75pt;height:5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" fillcolor="white [3201]" strokecolor="#9bbb59 [3206]" strokeweight="2pt">
                <v:path arrowok="t"/>
                <v:textbox>
                  <w:txbxContent>
                    <w:p w:rsidR="000E1B6A" w:rsidRPr="009E2C66" w:rsidRDefault="000E1B6A" w:rsidP="009E2C66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Chodba, schodiště</w:t>
                      </w:r>
                    </w:p>
                  </w:txbxContent>
                </v:textbox>
              </v:rect>
            </w:pict>
          </mc:Fallback>
        </mc:AlternateContent>
      </w: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1392E" w:rsidP="00227B71">
      <w:pPr>
        <w:rPr>
          <w:rFonts w:ascii="Arial" w:hAnsi="Arial" w:cs="Arial"/>
          <w:lang w:val="cs-CZ"/>
        </w:rPr>
      </w:pP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111760</wp:posOffset>
                </wp:positionV>
                <wp:extent cx="291465" cy="132080"/>
                <wp:effectExtent l="0" t="19050" r="32385" b="39370"/>
                <wp:wrapNone/>
                <wp:docPr id="23" name="Šipka doprav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" cy="1320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23" o:spid="_x0000_s1026" type="#_x0000_t13" style="position:absolute;margin-left:83.75pt;margin-top:8.8pt;width:22.95pt;height:10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" adj="16706" fillcolor="#f79646 [3209]" strokecolor="#974706 [1609]" strokeweight="2pt">
                <v:path arrowok="t"/>
              </v:shape>
            </w:pict>
          </mc:Fallback>
        </mc:AlternateContent>
      </w:r>
    </w:p>
    <w:p w:rsidR="00227B71" w:rsidRDefault="0021392E" w:rsidP="00227B71">
      <w:pPr>
        <w:rPr>
          <w:rFonts w:ascii="Arial" w:hAnsi="Arial" w:cs="Arial"/>
          <w:lang w:val="cs-CZ"/>
        </w:rPr>
      </w:pP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-6350</wp:posOffset>
                </wp:positionV>
                <wp:extent cx="527050" cy="52705"/>
                <wp:effectExtent l="8572" t="0" r="14923" b="14922"/>
                <wp:wrapNone/>
                <wp:docPr id="25" name="Obdélní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527050" cy="52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5" o:spid="_x0000_s1026" style="position:absolute;margin-left:93.35pt;margin-top:-.5pt;width:41.5pt;height:4.15pt;rotation: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" fillcolor="#c0504d [3205]" strokecolor="#622423 [1605]" strokeweight="2pt">
                <v:path arrowok="t"/>
              </v:rect>
            </w:pict>
          </mc:Fallback>
        </mc:AlternateContent>
      </w:r>
    </w:p>
    <w:p w:rsidR="00227B71" w:rsidRDefault="0021392E" w:rsidP="00227B71">
      <w:pPr>
        <w:rPr>
          <w:rFonts w:ascii="Arial" w:hAnsi="Arial" w:cs="Arial"/>
          <w:lang w:val="cs-CZ"/>
        </w:rPr>
      </w:pP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83820</wp:posOffset>
                </wp:positionV>
                <wp:extent cx="527050" cy="52705"/>
                <wp:effectExtent l="0" t="0" r="25400" b="23495"/>
                <wp:wrapNone/>
                <wp:docPr id="22" name="Obdélní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0" cy="52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2" o:spid="_x0000_s1026" style="position:absolute;margin-left:113.6pt;margin-top:6.6pt;width:41.5pt;height:4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" fillcolor="#c0504d [3205]" strokecolor="#622423 [1605]" strokeweight="2pt">
                <v:path arrowok="t"/>
              </v:rect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6064250</wp:posOffset>
                </wp:positionH>
                <wp:positionV relativeFrom="paragraph">
                  <wp:posOffset>1473200</wp:posOffset>
                </wp:positionV>
                <wp:extent cx="1133475" cy="323850"/>
                <wp:effectExtent l="0" t="0" r="0" b="0"/>
                <wp:wrapNone/>
                <wp:docPr id="338" name="Obdélní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B6A" w:rsidRDefault="000E1B6A" w:rsidP="00227B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  <w:t>Hlavní vchod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38" o:spid="_x0000_s1064" style="position:absolute;margin-left:477.5pt;margin-top:116pt;width:89.25pt;height:2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" filled="f" stroked="f" strokeweight="2pt">
                <v:path arrowok="t"/>
                <v:textbox>
                  <w:txbxContent>
                    <w:p w:rsidR="000E1B6A" w:rsidRDefault="000E1B6A" w:rsidP="00227B7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  <w:t>Hlavní vchod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1602105</wp:posOffset>
                </wp:positionV>
                <wp:extent cx="273685" cy="140970"/>
                <wp:effectExtent l="9208" t="9842" r="40322" b="21273"/>
                <wp:wrapNone/>
                <wp:docPr id="337" name="Šipka doprava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73685" cy="1409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337" o:spid="_x0000_s1026" type="#_x0000_t13" style="position:absolute;margin-left:106.45pt;margin-top:126.15pt;width:21.55pt;height:11.1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" adj="16037" fillcolor="#f79646 [3209]" strokecolor="#974706 [1609]" strokeweight="2pt">
                <v:path arrowok="t"/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1537970</wp:posOffset>
                </wp:positionV>
                <wp:extent cx="1343025" cy="323850"/>
                <wp:effectExtent l="0" t="0" r="0" b="0"/>
                <wp:wrapNone/>
                <wp:docPr id="336" name="Obdélní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30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B6A" w:rsidRDefault="000E1B6A" w:rsidP="00227B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  <w:t>Červený vchod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36" o:spid="_x0000_s1065" style="position:absolute;margin-left:16.8pt;margin-top:121.1pt;width:105.75pt;height:2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" filled="f" stroked="f" strokeweight="2pt">
                <v:path arrowok="t"/>
                <v:textbox>
                  <w:txbxContent>
                    <w:p w:rsidR="000E1B6A" w:rsidRDefault="000E1B6A" w:rsidP="00227B7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  <w:t>Červený vchod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91440</wp:posOffset>
                </wp:positionV>
                <wp:extent cx="2586990" cy="1323975"/>
                <wp:effectExtent l="57150" t="38100" r="80010" b="104775"/>
                <wp:wrapNone/>
                <wp:docPr id="335" name="Obdélní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6990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6A" w:rsidRDefault="000E1B6A" w:rsidP="009E2C6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Občerstvení - hospoda</w:t>
                            </w:r>
                          </w:p>
                          <w:p w:rsidR="000E1B6A" w:rsidRDefault="000E1B6A" w:rsidP="0034272C">
                            <w:pPr>
                              <w:jc w:val="center"/>
                              <w:rPr>
                                <w:b/>
                                <w:color w:val="FF000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35" o:spid="_x0000_s1066" style="position:absolute;margin-left:1.3pt;margin-top:7.2pt;width:203.7pt;height:10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0E1B6A" w:rsidRDefault="000E1B6A" w:rsidP="009E2C6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Občerstvení - hospoda</w:t>
                      </w:r>
                    </w:p>
                    <w:p w:rsidR="000E1B6A" w:rsidRDefault="000E1B6A" w:rsidP="0034272C">
                      <w:pPr>
                        <w:jc w:val="center"/>
                        <w:rPr>
                          <w:b/>
                          <w:color w:val="FF0000"/>
                          <w:lang w:val="cs-C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1407795</wp:posOffset>
                </wp:positionV>
                <wp:extent cx="527050" cy="52705"/>
                <wp:effectExtent l="0" t="0" r="25400" b="23495"/>
                <wp:wrapNone/>
                <wp:docPr id="334" name="Obdélní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0" cy="52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34" o:spid="_x0000_s1026" style="position:absolute;margin-left:101.6pt;margin-top:110.85pt;width:41.5pt;height: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" fillcolor="#c0504d [3205]" strokecolor="#622423 [1605]" strokeweight="2pt">
                <v:path arrowok="t"/>
              </v:rect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91440</wp:posOffset>
                </wp:positionV>
                <wp:extent cx="342900" cy="962660"/>
                <wp:effectExtent l="0" t="0" r="19050" b="27940"/>
                <wp:wrapNone/>
                <wp:docPr id="333" name="Obdélní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962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6A" w:rsidRDefault="000E1B6A" w:rsidP="00227B71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Schodiště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33" o:spid="_x0000_s1067" style="position:absolute;margin-left:2.55pt;margin-top:7.2pt;width:27pt;height:75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" fillcolor="white [3201]" strokecolor="#9bbb59 [3206]" strokeweight="2pt">
                <v:path arrowok="t"/>
                <v:textbox style="layout-flow:vertical">
                  <w:txbxContent>
                    <w:p w:rsidR="000E1B6A" w:rsidRDefault="000E1B6A" w:rsidP="00227B71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Schodiště</w:t>
                      </w:r>
                    </w:p>
                  </w:txbxContent>
                </v:textbox>
              </v:rect>
            </w:pict>
          </mc:Fallback>
        </mc:AlternateContent>
      </w:r>
    </w:p>
    <w:p w:rsidR="00227B71" w:rsidRDefault="0021392E" w:rsidP="00227B71">
      <w:pPr>
        <w:rPr>
          <w:rFonts w:ascii="Arial" w:hAnsi="Arial" w:cs="Arial"/>
          <w:lang w:val="cs-CZ"/>
        </w:rPr>
      </w:pP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90805</wp:posOffset>
                </wp:positionV>
                <wp:extent cx="291465" cy="132080"/>
                <wp:effectExtent l="22543" t="15557" r="35877" b="16828"/>
                <wp:wrapNone/>
                <wp:docPr id="24" name="Šipka doprav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291465" cy="1320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ipka doprava 24" o:spid="_x0000_s1026" type="#_x0000_t13" style="position:absolute;margin-left:122.35pt;margin-top:7.15pt;width:22.95pt;height:10.4pt;rotation:-9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" adj="16706" fillcolor="#f79646 [3209]" strokecolor="#974706 [1609]" strokeweight="2pt">
                <v:path arrowok="t"/>
              </v:shape>
            </w:pict>
          </mc:Fallback>
        </mc:AlternateContent>
      </w: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1392E" w:rsidP="00227B71">
      <w:pPr>
        <w:rPr>
          <w:rFonts w:ascii="Arial" w:hAnsi="Arial" w:cs="Arial"/>
          <w:lang w:val="cs-CZ"/>
        </w:rPr>
      </w:pPr>
      <w:r>
        <w:rPr>
          <w:noProof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2631440</wp:posOffset>
                </wp:positionH>
                <wp:positionV relativeFrom="paragraph">
                  <wp:posOffset>6350</wp:posOffset>
                </wp:positionV>
                <wp:extent cx="6517640" cy="3404235"/>
                <wp:effectExtent l="0" t="38100" r="73660" b="24765"/>
                <wp:wrapNone/>
                <wp:docPr id="332" name="Skupina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640" cy="3404235"/>
                          <a:chOff x="0" y="0"/>
                          <a:chExt cx="6517773" cy="3404845"/>
                        </a:xfrm>
                      </wpg:grpSpPr>
                      <wps:wsp>
                        <wps:cNvPr id="148" name="Obdélník 148"/>
                        <wps:cNvSpPr/>
                        <wps:spPr>
                          <a:xfrm>
                            <a:off x="5200650" y="0"/>
                            <a:ext cx="787189" cy="7616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</w:p>
                          </w:txbxContent>
                        </wps:txbx>
                        <wps:bodyPr rot="0" spcFirstLastPara="0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Obdélník 149"/>
                        <wps:cNvSpPr/>
                        <wps:spPr>
                          <a:xfrm>
                            <a:off x="5991225" y="0"/>
                            <a:ext cx="523875" cy="7613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</w:p>
                          </w:txbxContent>
                        </wps:txbx>
                        <wps:bodyPr rot="0" spcFirstLastPara="0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Obdélník 150"/>
                        <wps:cNvSpPr/>
                        <wps:spPr>
                          <a:xfrm>
                            <a:off x="5200544" y="1"/>
                            <a:ext cx="1311341" cy="165034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Klubovna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Obdélník 151"/>
                        <wps:cNvSpPr/>
                        <wps:spPr>
                          <a:xfrm>
                            <a:off x="5686309" y="1647530"/>
                            <a:ext cx="831348" cy="45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Obdélník 152"/>
                        <wps:cNvSpPr/>
                        <wps:spPr>
                          <a:xfrm>
                            <a:off x="5200650" y="1647825"/>
                            <a:ext cx="479425" cy="163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 xml:space="preserve">         Chodba</w:t>
                              </w:r>
                            </w:p>
                          </w:txbxContent>
                        </wps:txbx>
                        <wps:bodyPr rot="0" spcFirstLastPara="0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Obdélník 153"/>
                        <wps:cNvSpPr/>
                        <wps:spPr>
                          <a:xfrm>
                            <a:off x="1571625" y="3114675"/>
                            <a:ext cx="3628747" cy="2901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Chodba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Obdélník 154"/>
                        <wps:cNvSpPr/>
                        <wps:spPr>
                          <a:xfrm>
                            <a:off x="0" y="2085975"/>
                            <a:ext cx="1574377" cy="131483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Tělocvična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Obdélník 155"/>
                        <wps:cNvSpPr/>
                        <wps:spPr>
                          <a:xfrm>
                            <a:off x="4486275" y="2085975"/>
                            <a:ext cx="719455" cy="10242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Schodiště</w:t>
                              </w:r>
                            </w:p>
                          </w:txbxContent>
                        </wps:txbx>
                        <wps:bodyPr rot="0" spcFirstLastPara="0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Obdélník 156"/>
                        <wps:cNvSpPr/>
                        <wps:spPr>
                          <a:xfrm>
                            <a:off x="1571625" y="2085975"/>
                            <a:ext cx="2908300" cy="10242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1B6A" w:rsidRDefault="000E1B6A" w:rsidP="00227B71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Kanceláře, rozhodčí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Obdélník 157"/>
                        <wps:cNvSpPr/>
                        <wps:spPr>
                          <a:xfrm>
                            <a:off x="5686425" y="2352675"/>
                            <a:ext cx="831348" cy="93398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Šipka doprava 158"/>
                        <wps:cNvSpPr/>
                        <wps:spPr>
                          <a:xfrm rot="5400000" flipV="1">
                            <a:off x="4505325" y="2847975"/>
                            <a:ext cx="281102" cy="14399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32" o:spid="_x0000_s1068" style="position:absolute;margin-left:207.2pt;margin-top:.5pt;width:513.2pt;height:268.05pt;z-index:251753472" coordsize="65177,34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">
                <v:rect id="Obdélník 148" o:spid="_x0000_s1069" style="position:absolute;left:52006;width:7872;height:7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XjsIA&#10;AADcAAAADwAAAGRycy9kb3ducmV2LnhtbESP22rCQBCG7wu+wzIF7+rGIlWiqxSx6F09PcCYnSah&#10;2dmwu2ry9k6h4N0M8x++Waw616gbhVh7NjAeZaCIC29rLg2cT19vM1AxIVtsPJOBniKsloOXBebW&#10;3/lAt2MqlYRwzNFAlVKbax2LihzGkW+J5fbjg8Mkayi1DXiXcNfo9yz70A5rloYKW1pXVPwer+6v&#10;pN/pen0ZX/rsu9uGa7mZnvbGDF+7zzmoRF16iv/dOyv4E6GVZ2QC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1eOwgAAANwAAAAPAAAAAAAAAAAAAAAAAJgCAABkcnMvZG93&#10;bnJldi54bWxQSwUGAAAAAAQABAD1AAAAhwMAAAAA&#10;" fillcolor="white [3201]" strokecolor="#f79646 [3209]" strokeweight="2pt">
                  <v:textbox style="layout-flow:vertical"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</w:p>
                    </w:txbxContent>
                  </v:textbox>
                </v:rect>
                <v:rect id="Obdélník 149" o:spid="_x0000_s1070" style="position:absolute;left:59912;width:5239;height:7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yFcQA&#10;AADcAAAADwAAAGRycy9kb3ducmV2LnhtbESPzW7CMBCE75X6DtZW4lYcEGppiolQ1IrcWn4eYImX&#10;JCJeR7YhydtjpEq97Wpm55tdZYNpxY2cbywrmE0TEMSl1Q1XCo6H79clCB+QNbaWScFIHrL189MK&#10;U2173tFtHyoRQ9inqKAOoUul9GVNBv3UdsRRO1tnMMTVVVI77GO4aeU8Sd6kwYYjocaO8prKy/5q&#10;HpCxkE1+mp3G5GfYumv19X74VWryMmw+QQQawr/577rQsf7iAx7PxAn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r8hXEAAAA3AAAAA8AAAAAAAAAAAAAAAAAmAIAAGRycy9k&#10;b3ducmV2LnhtbFBLBQYAAAAABAAEAPUAAACJAwAAAAA=&#10;" fillcolor="white [3201]" strokecolor="#f79646 [3209]" strokeweight="2pt">
                  <v:textbox style="layout-flow:vertical"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</w:p>
                    </w:txbxContent>
                  </v:textbox>
                </v:rect>
                <v:rect id="Obdélník 150" o:spid="_x0000_s1071" style="position:absolute;left:52005;width:13113;height:165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JZI8UA&#10;AADcAAAADwAAAGRycy9kb3ducmV2LnhtbESPzW7CQAyE75V4h5WReiubIpXSlAUhBKjKpeLnAays&#10;yUbNekN2gcDT14dKvXnk+cbj2aL3jbpSF+vABl5HGSjiMtiaKwPHw+ZlCiomZItNYDJwpwiL+eBp&#10;hrkNN97RdZ8qJSEcczTgUmpzrWPpyGMchZZYdqfQeUwiu0rbDm8S7hs9zrKJ9lizXHDY0spR+bO/&#10;eKkxPk2q7XuBxUfzWGv+PhTu/DDmedgvP0El6tO/+Y/+ssK9SX15Rib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lkjxQAAANwAAAAPAAAAAAAAAAAAAAAAAJgCAABkcnMv&#10;ZG93bnJldi54bWxQSwUGAAAAAAQABAD1AAAAigMAAAAA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Klubovna</w:t>
                        </w:r>
                      </w:p>
                    </w:txbxContent>
                  </v:textbox>
                </v:rect>
                <v:rect id="Obdélník 151" o:spid="_x0000_s1072" style="position:absolute;left:56863;top:16475;width:8313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THMIA&#10;AADcAAAADwAAAGRycy9kb3ducmV2LnhtbERPS2uDQBC+F/oflgn0VleFpsVmE4JQqAcpeUivgztR&#10;qTsr7lbNv88WAr3Nx/eczW4xvZhodJ1lBUkUgyCure64UXA+fTy/gXAeWWNvmRRcycFu+/iwwUzb&#10;mQ80HX0jQgi7DBW03g+ZlK5uyaCL7EAcuIsdDfoAx0bqEecQbnqZxvFaGuw4NLQ4UN5S/XP8NQrK&#10;dVmmWFTfVVHlhXtN9Je/aKWeVsv+HYSnxf+L7+5PHea/JPD3TLh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9McwgAAANwAAAAPAAAAAAAAAAAAAAAAAJgCAABkcnMvZG93&#10;bnJldi54bWxQSwUGAAAAAAQABAD1AAAAhwMAAAAA&#10;" fillcolor="white [3201]" strokecolor="#f79646 [3209]" strokeweight="2pt">
                  <v:textbox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</w:p>
                    </w:txbxContent>
                  </v:textbox>
                </v:rect>
                <v:rect id="Obdélník 152" o:spid="_x0000_s1073" style="position:absolute;left:52006;top:16478;width:4794;height:16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V/MUA&#10;AADcAAAADwAAAGRycy9kb3ducmV2LnhtbESPQWsCMRCF7wX/Q5hCL1KzCtqyNYoUWhV6qXrocdiM&#10;m6WbyTZJd+O/N0Khtxnem/e9Wa6TbUVPPjSOFUwnBQjiyumGawWn49vjM4gQkTW2jknBhQKsV6O7&#10;JZbaDfxJ/SHWIodwKFGBibErpQyVIYth4jrirJ2dtxjz6mupPQ453LZyVhQLabHhTDDY0auh6vvw&#10;azN33g/blEz/cXb13o6/nqY/716ph/u0eQERKcV/89/1Tuf68xncnskT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BX8xQAAANwAAAAPAAAAAAAAAAAAAAAAAJgCAABkcnMv&#10;ZG93bnJldi54bWxQSwUGAAAAAAQABAD1AAAAigMAAAAA&#10;" fillcolor="white [3201]" strokecolor="#9bbb59 [3206]" strokeweight="2pt">
                  <v:textbox style="layout-flow:vertical"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 xml:space="preserve">         Chodba</w:t>
                        </w:r>
                      </w:p>
                    </w:txbxContent>
                  </v:textbox>
                </v:rect>
                <v:rect id="Obdélník 153" o:spid="_x0000_s1074" style="position:absolute;left:15716;top:31146;width:36287;height:2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Ebr4A&#10;AADcAAAADwAAAGRycy9kb3ducmV2LnhtbERPy6rCMBDdC/5DGMGdpr5LNYoKgtddqx8wNGNbbCal&#10;iVr/3ly4cHdzOM/Z7DpTixe1rrKsYDKOQBDnVldcKLhdT6MYhPPIGmvLpOBDDnbbfm+DibZvTumV&#10;+UKEEHYJKii9bxIpXV6SQTe2DXHg7rY16ANsC6lbfIdwU8tpFC2lwYpDQ4kNHUvKH9nTKFh94lX6&#10;mP7IA9L+cog4TueTXKnhoNuvQXjq/L/4z33WYf5iBr/PhAvk9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4xhG6+AAAA3AAAAA8AAAAAAAAAAAAAAAAAmAIAAGRycy9kb3ducmV2&#10;LnhtbFBLBQYAAAAABAAEAPUAAACDAwAAAAA=&#10;" fillcolor="white [3201]" strokecolor="#9bbb59 [3206]" strokeweight="2pt">
                  <v:textbox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Chodba</w:t>
                        </w:r>
                      </w:p>
                    </w:txbxContent>
                  </v:textbox>
                </v:rect>
                <v:rect id="Obdélník 154" o:spid="_x0000_s1075" style="position:absolute;top:20859;width:15743;height:13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whMEA&#10;AADcAAAADwAAAGRycy9kb3ducmV2LnhtbERPS4vCMBC+C/6HMII3TRVXpRpFBGF7KIuP4nVoxrbY&#10;TEqT1frvzcKCt/n4nrPedqYWD2pdZVnBZByBIM6trrhQcDkfRksQziNrrC2Tghc52G76vTXG2j75&#10;SI+TL0QIYRejgtL7JpbS5SUZdGPbEAfuZluDPsC2kLrFZwg3tZxG0VwarDg0lNjQvqT8fvo1CtJ5&#10;mk4xya5Zku0Tt5joH3/TSg0H3W4FwlPnP+J/97cO879m8PdMuE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QcITBAAAA3AAAAA8AAAAAAAAAAAAAAAAAmAIAAGRycy9kb3du&#10;cmV2LnhtbFBLBQYAAAAABAAEAPUAAACGAwAAAAA=&#10;" fillcolor="white [3201]" strokecolor="#f79646 [3209]" strokeweight="2pt">
                  <v:textbox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Tělocvična</w:t>
                        </w:r>
                      </w:p>
                    </w:txbxContent>
                  </v:textbox>
                </v:rect>
                <v:rect id="Obdélník 155" o:spid="_x0000_s1076" style="position:absolute;left:44862;top:20859;width:7195;height:10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2NiMYA&#10;AADcAAAADwAAAGRycy9kb3ducmV2LnhtbESPzWrDMBCE74W+g9hCLiWRE3AbnCihFPoT6CVpDjku&#10;1sYysVaupNrq21eBQm+7zOx8s+ttsp0YyIfWsYL5rABBXDvdcqPg+PkyXYIIEVlj55gU/FCA7eb2&#10;Zo2VdiPvaTjERuQQDhUqMDH2lZShNmQxzFxPnLWz8xZjXn0jtccxh9tOLoriQVpsORMM9vRsqL4c&#10;vm3mlsP4lpIZPs6u2dn70+P869UrNblLTysQkVL8N/9dv+tcvyzh+kye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2NiMYAAADcAAAADwAAAAAAAAAAAAAAAACYAgAAZHJz&#10;L2Rvd25yZXYueG1sUEsFBgAAAAAEAAQA9QAAAIsDAAAAAA==&#10;" fillcolor="white [3201]" strokecolor="#9bbb59 [3206]" strokeweight="2pt">
                  <v:textbox style="layout-flow:vertical"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Schodiště</w:t>
                        </w:r>
                      </w:p>
                    </w:txbxContent>
                  </v:textbox>
                </v:rect>
                <v:rect id="Obdélník 156" o:spid="_x0000_s1077" style="position:absolute;left:15716;top:20859;width:29083;height:10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cWMIA&#10;AADcAAAADwAAAGRycy9kb3ducmV2LnhtbERPS4vCMBC+L+x/CLOwtzVV8UE1yrKw4EnwcfE2NGNT&#10;bSZtEmv992Zhwdt8fM9Zrntbi458qBwrGA4yEMSF0xWXCo6H3685iBCRNdaOScGDAqxX729LzLW7&#10;8466fSxFCuGQowITY5NLGQpDFsPANcSJOztvMSboS6k93lO4reUoy6bSYsWpwWBDP4aK6/5mFdRt&#10;V462bXFqM3t7tBcz9rPNWKnPj/57ASJSH1/if/dGp/mTKfw9ky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MJxYwgAAANwAAAAPAAAAAAAAAAAAAAAAAJgCAABkcnMvZG93&#10;bnJldi54bWxQSwUGAAAAAAQABAD1AAAAhwMAAAAA&#10;" fillcolor="white [3201]" strokecolor="#8064a2 [3207]" strokeweight="2pt">
                  <v:textbox>
                    <w:txbxContent>
                      <w:p w:rsidR="000E1B6A" w:rsidRDefault="000E1B6A" w:rsidP="00227B71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Kanceláře, rozhodčí</w:t>
                        </w:r>
                      </w:p>
                    </w:txbxContent>
                  </v:textbox>
                </v:rect>
                <v:rect id="Obdélník 157" o:spid="_x0000_s1078" style="position:absolute;left:56864;top:23526;width:8313;height:9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5w8EA&#10;AADcAAAADwAAAGRycy9kb3ducmV2LnhtbERPTYvCMBC9L/gfwix4W9NVXJdqFFlY8CToetnb0IxN&#10;tZm0Saz13xtB8DaP9zmLVW9r0ZEPlWMFn6MMBHHhdMWlgsPf78c3iBCRNdaOScGNAqyWg7cF5tpd&#10;eUfdPpYihXDIUYGJscmlDIUhi2HkGuLEHZ23GBP0pdQerync1nKcZV/SYsWpwWBDP4aK8/5iFdRt&#10;V463bfHfZvZya09m4mebiVLD9349BxGpjy/x073Raf50Bo9n0gV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8OcPBAAAA3AAAAA8AAAAAAAAAAAAAAAAAmAIAAGRycy9kb3du&#10;cmV2LnhtbFBLBQYAAAAABAAEAPUAAACGAwAAAAA=&#10;" fillcolor="white [3201]" strokecolor="#8064a2 [3207]" strokeweight="2pt"/>
                <v:shape id="Šipka doprava 158" o:spid="_x0000_s1079" type="#_x0000_t13" style="position:absolute;left:45052;top:28480;width:2811;height:1440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c/cUA&#10;AADcAAAADwAAAGRycy9kb3ducmV2LnhtbESPTU/DMAyG70j7D5EncWNphzaNbtk0TQIN7QCU7W41&#10;pq1onJKErvx7fEDiZsvvx+PNbnSdGijE1rOBfJaBIq68bbk2cH5/vFuBignZYueZDPxQhN12crPB&#10;wvorv9FQplpJCMcCDTQp9YXWsWrIYZz5nlhuHz44TLKGWtuAVwl3nZ5n2VI7bFkaGuzp0FD1WX47&#10;Kdm/LhfheHp4WZ3uny5fl7x8HnJjbqfjfg0q0Zj+xX/uoxX8hdD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Zz9xQAAANwAAAAPAAAAAAAAAAAAAAAAAJgCAABkcnMv&#10;ZG93bnJldi54bWxQSwUGAAAAAAQABAD1AAAAigMAAAAA&#10;" adj="16068" fillcolor="#f79646 [3209]" strokecolor="#974706 [1609]" strokeweight="2pt"/>
              </v:group>
            </w:pict>
          </mc:Fallback>
        </mc:AlternateContent>
      </w:r>
    </w:p>
    <w:p w:rsidR="00227B71" w:rsidRDefault="00227B71" w:rsidP="00227B71">
      <w:pPr>
        <w:rPr>
          <w:rFonts w:ascii="Arial" w:hAnsi="Arial" w:cs="Arial"/>
          <w:lang w:val="cs-CZ"/>
        </w:rPr>
      </w:pPr>
    </w:p>
    <w:p w:rsidR="00227B71" w:rsidRDefault="00227B71" w:rsidP="00227B71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V </w:t>
      </w:r>
      <w:r>
        <w:rPr>
          <w:rFonts w:ascii="Arial" w:hAnsi="Arial" w:cs="Arial"/>
          <w:b/>
          <w:lang w:val="cs-CZ"/>
        </w:rPr>
        <w:t>prvním patře</w:t>
      </w:r>
      <w:r>
        <w:rPr>
          <w:rFonts w:ascii="Arial" w:hAnsi="Arial" w:cs="Arial"/>
          <w:lang w:val="cs-CZ"/>
        </w:rPr>
        <w:t xml:space="preserve"> jsou umístěny tyto týmy (červený vchod):</w:t>
      </w: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1392E" w:rsidP="00227B71">
      <w:pPr>
        <w:rPr>
          <w:rFonts w:ascii="Arial" w:hAnsi="Arial" w:cs="Arial"/>
          <w:noProof/>
          <w:lang w:val="cs-CZ" w:eastAsia="cs-CZ" w:bidi="ar-SA"/>
        </w:rPr>
      </w:pPr>
      <w:r>
        <w:rPr>
          <w:rFonts w:ascii="Arial" w:hAnsi="Arial" w:cs="Arial"/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5347335</wp:posOffset>
                </wp:positionH>
                <wp:positionV relativeFrom="paragraph">
                  <wp:posOffset>64770</wp:posOffset>
                </wp:positionV>
                <wp:extent cx="2133600" cy="906780"/>
                <wp:effectExtent l="9525" t="9525" r="9525" b="7620"/>
                <wp:wrapNone/>
                <wp:docPr id="2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585" w:rsidRDefault="00EA5585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ÚSTÍ NAD LABEM </w:t>
                            </w:r>
                          </w:p>
                          <w:p w:rsidR="00EA5585" w:rsidRDefault="00EA5585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KOSMONOSY</w:t>
                            </w:r>
                          </w:p>
                          <w:p w:rsidR="00EA5585" w:rsidRPr="00EA5585" w:rsidRDefault="00EA5585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NYMBURK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80" style="position:absolute;margin-left:421.05pt;margin-top:5.1pt;width:168pt;height:71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">
                <v:textbox>
                  <w:txbxContent>
                    <w:p w:rsidR="00EA5585" w:rsidRDefault="00EA5585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ÚSTÍ NAD LABEM </w:t>
                      </w:r>
                    </w:p>
                    <w:p w:rsidR="00EA5585" w:rsidRDefault="00EA5585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KOSMONOSY</w:t>
                      </w:r>
                    </w:p>
                    <w:p w:rsidR="00EA5585" w:rsidRPr="00EA5585" w:rsidRDefault="00EA5585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NYMBURK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64770</wp:posOffset>
                </wp:positionV>
                <wp:extent cx="762000" cy="866775"/>
                <wp:effectExtent l="0" t="0" r="19050" b="28575"/>
                <wp:wrapNone/>
                <wp:docPr id="19" name="Obdélní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6A" w:rsidRPr="00E42383" w:rsidRDefault="00EA5585" w:rsidP="00E42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VYKÁŃ</w:t>
                            </w:r>
                          </w:p>
                          <w:p w:rsidR="000E1B6A" w:rsidRDefault="000E1B6A" w:rsidP="00E42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1B6A" w:rsidRPr="00EA5585" w:rsidRDefault="00EA5585" w:rsidP="00E4238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UHL. </w:t>
                            </w:r>
                            <w:r w:rsidRPr="00EA5585">
                              <w:rPr>
                                <w:sz w:val="16"/>
                                <w:szCs w:val="16"/>
                              </w:rPr>
                              <w:t>JANOVICE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81" style="position:absolute;margin-left:221.55pt;margin-top:5.1pt;width:60pt;height:68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" fillcolor="white [3201]" strokecolor="#f79646 [3209]" strokeweight="2pt">
                <v:path arrowok="t"/>
                <v:textbox>
                  <w:txbxContent>
                    <w:p w:rsidR="000E1B6A" w:rsidRPr="00E42383" w:rsidRDefault="00EA5585" w:rsidP="00E42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VYKÁŃ</w:t>
                      </w:r>
                    </w:p>
                    <w:p w:rsidR="000E1B6A" w:rsidRDefault="000E1B6A" w:rsidP="00E42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0E1B6A" w:rsidRPr="00EA5585" w:rsidRDefault="00EA5585" w:rsidP="00E4238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UHL. </w:t>
                      </w:r>
                      <w:r w:rsidRPr="00EA5585">
                        <w:rPr>
                          <w:sz w:val="16"/>
                          <w:szCs w:val="16"/>
                        </w:rPr>
                        <w:t>JANOVICE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64770</wp:posOffset>
                </wp:positionV>
                <wp:extent cx="762000" cy="866775"/>
                <wp:effectExtent l="0" t="0" r="19050" b="28575"/>
                <wp:wrapNone/>
                <wp:docPr id="18" name="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6A" w:rsidRDefault="00EA5585">
                            <w:pPr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EA5585">
                              <w:rPr>
                                <w:sz w:val="18"/>
                                <w:szCs w:val="18"/>
                                <w:lang w:val="cs-CZ"/>
                              </w:rPr>
                              <w:t>SATALICE</w:t>
                            </w:r>
                          </w:p>
                          <w:p w:rsidR="00EA5585" w:rsidRPr="00EA5585" w:rsidRDefault="00EA5585">
                            <w:pPr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</w:p>
                          <w:p w:rsidR="00EA5585" w:rsidRPr="00EA5585" w:rsidRDefault="00EA5585">
                            <w:pPr>
                              <w:rPr>
                                <w:sz w:val="22"/>
                                <w:szCs w:val="22"/>
                                <w:lang w:val="cs-CZ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cs-CZ"/>
                              </w:rPr>
                              <w:t>PARDUBICE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82" style="position:absolute;margin-left:161.55pt;margin-top:5.1pt;width:60pt;height:68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" fillcolor="white [3201]" strokecolor="#f79646 [3209]" strokeweight="2pt">
                <v:path arrowok="t"/>
                <v:textbox>
                  <w:txbxContent>
                    <w:p w:rsidR="000E1B6A" w:rsidRDefault="00EA5585">
                      <w:pPr>
                        <w:rPr>
                          <w:sz w:val="18"/>
                          <w:szCs w:val="18"/>
                          <w:lang w:val="cs-CZ"/>
                        </w:rPr>
                      </w:pPr>
                      <w:r w:rsidRPr="00EA5585">
                        <w:rPr>
                          <w:sz w:val="18"/>
                          <w:szCs w:val="18"/>
                          <w:lang w:val="cs-CZ"/>
                        </w:rPr>
                        <w:t>SATALICE</w:t>
                      </w:r>
                    </w:p>
                    <w:p w:rsidR="00EA5585" w:rsidRPr="00EA5585" w:rsidRDefault="00EA5585">
                      <w:pPr>
                        <w:rPr>
                          <w:sz w:val="18"/>
                          <w:szCs w:val="18"/>
                          <w:lang w:val="cs-CZ"/>
                        </w:rPr>
                      </w:pPr>
                    </w:p>
                    <w:p w:rsidR="00EA5585" w:rsidRPr="00EA5585" w:rsidRDefault="00EA5585">
                      <w:pPr>
                        <w:rPr>
                          <w:sz w:val="22"/>
                          <w:szCs w:val="22"/>
                          <w:lang w:val="cs-CZ"/>
                        </w:rPr>
                      </w:pPr>
                      <w:r>
                        <w:rPr>
                          <w:sz w:val="22"/>
                          <w:szCs w:val="22"/>
                          <w:lang w:val="cs-CZ"/>
                        </w:rPr>
                        <w:t>PARDUBICE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64770</wp:posOffset>
                </wp:positionV>
                <wp:extent cx="762000" cy="866775"/>
                <wp:effectExtent l="0" t="0" r="19050" b="28575"/>
                <wp:wrapNone/>
                <wp:docPr id="17" name="Obdélní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585" w:rsidRDefault="00EA5585" w:rsidP="00EA5585">
                            <w:pPr>
                              <w:rPr>
                                <w:sz w:val="21"/>
                                <w:szCs w:val="21"/>
                                <w:lang w:val="cs-CZ"/>
                              </w:rPr>
                            </w:pPr>
                            <w:r w:rsidRPr="00EA5585">
                              <w:rPr>
                                <w:sz w:val="21"/>
                                <w:szCs w:val="21"/>
                                <w:lang w:val="cs-CZ"/>
                              </w:rPr>
                              <w:t>SADSKÁ</w:t>
                            </w:r>
                          </w:p>
                          <w:p w:rsidR="000E1B6A" w:rsidRPr="00EA5585" w:rsidRDefault="00EA5585" w:rsidP="00EA5585">
                            <w:pPr>
                              <w:rPr>
                                <w:sz w:val="21"/>
                                <w:szCs w:val="21"/>
                                <w:lang w:val="cs-CZ"/>
                              </w:rPr>
                            </w:pPr>
                            <w:r w:rsidRPr="00EA5585">
                              <w:rPr>
                                <w:sz w:val="21"/>
                                <w:szCs w:val="21"/>
                                <w:lang w:val="cs-CZ"/>
                              </w:rPr>
                              <w:t xml:space="preserve"> </w:t>
                            </w:r>
                          </w:p>
                          <w:p w:rsidR="00EA5585" w:rsidRPr="00EA5585" w:rsidRDefault="00EA5585" w:rsidP="00EA5585">
                            <w:pPr>
                              <w:rPr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Cs w:val="20"/>
                                <w:lang w:val="cs-CZ"/>
                              </w:rPr>
                              <w:t>MĚCHOLUPY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83" style="position:absolute;margin-left:101.55pt;margin-top:5.1pt;width:60pt;height:6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" fillcolor="white [3201]" strokecolor="#f79646 [3209]" strokeweight="2pt">
                <v:path arrowok="t"/>
                <v:textbox>
                  <w:txbxContent>
                    <w:p w:rsidR="00EA5585" w:rsidRDefault="00EA5585" w:rsidP="00EA5585">
                      <w:pPr>
                        <w:rPr>
                          <w:sz w:val="21"/>
                          <w:szCs w:val="21"/>
                          <w:lang w:val="cs-CZ"/>
                        </w:rPr>
                      </w:pPr>
                      <w:r w:rsidRPr="00EA5585">
                        <w:rPr>
                          <w:sz w:val="21"/>
                          <w:szCs w:val="21"/>
                          <w:lang w:val="cs-CZ"/>
                        </w:rPr>
                        <w:t>SADSKÁ</w:t>
                      </w:r>
                    </w:p>
                    <w:p w:rsidR="000E1B6A" w:rsidRPr="00EA5585" w:rsidRDefault="00EA5585" w:rsidP="00EA5585">
                      <w:pPr>
                        <w:rPr>
                          <w:sz w:val="21"/>
                          <w:szCs w:val="21"/>
                          <w:lang w:val="cs-CZ"/>
                        </w:rPr>
                      </w:pPr>
                      <w:r w:rsidRPr="00EA5585">
                        <w:rPr>
                          <w:sz w:val="21"/>
                          <w:szCs w:val="21"/>
                          <w:lang w:val="cs-CZ"/>
                        </w:rPr>
                        <w:t xml:space="preserve"> </w:t>
                      </w:r>
                    </w:p>
                    <w:p w:rsidR="00EA5585" w:rsidRPr="00EA5585" w:rsidRDefault="00EA5585" w:rsidP="00EA5585">
                      <w:pPr>
                        <w:rPr>
                          <w:szCs w:val="20"/>
                          <w:lang w:val="cs-CZ"/>
                        </w:rPr>
                      </w:pPr>
                      <w:r>
                        <w:rPr>
                          <w:szCs w:val="20"/>
                          <w:lang w:val="cs-CZ"/>
                        </w:rPr>
                        <w:t>MĚCHOLUPY</w:t>
                      </w:r>
                    </w:p>
                  </w:txbxContent>
                </v:textbox>
              </v:rect>
            </w:pict>
          </mc:Fallback>
        </mc:AlternateContent>
      </w: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1392E" w:rsidP="00227B71">
      <w:pPr>
        <w:rPr>
          <w:rFonts w:ascii="Arial" w:hAnsi="Arial" w:cs="Arial"/>
          <w:noProof/>
          <w:lang w:val="cs-CZ" w:eastAsia="cs-CZ" w:bidi="ar-SA"/>
        </w:rPr>
      </w:pP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8328025</wp:posOffset>
                </wp:positionH>
                <wp:positionV relativeFrom="paragraph">
                  <wp:posOffset>72390</wp:posOffset>
                </wp:positionV>
                <wp:extent cx="824865" cy="1628775"/>
                <wp:effectExtent l="57150" t="38100" r="70485" b="104775"/>
                <wp:wrapNone/>
                <wp:docPr id="331" name="Obdélní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4865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6A" w:rsidRDefault="000E1B6A" w:rsidP="00227B71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WC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31" o:spid="_x0000_s1084" style="position:absolute;margin-left:655.75pt;margin-top:5.7pt;width:64.95pt;height:128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E1B6A" w:rsidRDefault="000E1B6A" w:rsidP="00227B71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WC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8087360</wp:posOffset>
                </wp:positionH>
                <wp:positionV relativeFrom="paragraph">
                  <wp:posOffset>296545</wp:posOffset>
                </wp:positionV>
                <wp:extent cx="184785" cy="154940"/>
                <wp:effectExtent l="57150" t="38100" r="24765" b="92710"/>
                <wp:wrapNone/>
                <wp:docPr id="329" name="Šipka doprava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15494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329" o:spid="_x0000_s1026" type="#_x0000_t13" style="position:absolute;margin-left:636.8pt;margin-top:23.35pt;width:14.55pt;height:1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" adj="1254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8099425</wp:posOffset>
                </wp:positionH>
                <wp:positionV relativeFrom="paragraph">
                  <wp:posOffset>617220</wp:posOffset>
                </wp:positionV>
                <wp:extent cx="184785" cy="154940"/>
                <wp:effectExtent l="57150" t="38100" r="24765" b="92710"/>
                <wp:wrapNone/>
                <wp:docPr id="328" name="Šipka doprava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15494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328" o:spid="_x0000_s1026" type="#_x0000_t13" style="position:absolute;margin-left:637.75pt;margin-top:48.6pt;width:14.55pt;height:12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" adj="1254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510540</wp:posOffset>
                </wp:positionV>
                <wp:extent cx="2644140" cy="1323975"/>
                <wp:effectExtent l="0" t="0" r="22860" b="28575"/>
                <wp:wrapNone/>
                <wp:docPr id="327" name="Obdélní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6A" w:rsidRPr="00E42383" w:rsidRDefault="000E1B6A" w:rsidP="00E42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2383">
                              <w:rPr>
                                <w:sz w:val="20"/>
                                <w:szCs w:val="20"/>
                              </w:rPr>
                              <w:t>SATALICE</w:t>
                            </w:r>
                          </w:p>
                          <w:p w:rsidR="000E1B6A" w:rsidRPr="00E42383" w:rsidRDefault="000E1B6A" w:rsidP="00E42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2383">
                              <w:rPr>
                                <w:sz w:val="20"/>
                                <w:szCs w:val="20"/>
                              </w:rPr>
                              <w:t>TJ BLANÍK NAČERADEC</w:t>
                            </w:r>
                          </w:p>
                          <w:p w:rsidR="000E1B6A" w:rsidRPr="00E42383" w:rsidRDefault="000E1B6A" w:rsidP="00E42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2383">
                              <w:rPr>
                                <w:sz w:val="20"/>
                                <w:szCs w:val="20"/>
                              </w:rPr>
                              <w:t>FK PODĚBRADY</w:t>
                            </w:r>
                          </w:p>
                          <w:p w:rsidR="000E1B6A" w:rsidRPr="00E42383" w:rsidRDefault="000E1B6A" w:rsidP="00E42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2383">
                              <w:rPr>
                                <w:sz w:val="20"/>
                                <w:szCs w:val="20"/>
                              </w:rPr>
                              <w:t>FK LOUČEŇ</w:t>
                            </w:r>
                          </w:p>
                          <w:p w:rsidR="000E1B6A" w:rsidRDefault="000E1B6A" w:rsidP="00E42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2383">
                              <w:rPr>
                                <w:sz w:val="20"/>
                                <w:szCs w:val="20"/>
                              </w:rPr>
                              <w:t>FK PODĚBRADY</w:t>
                            </w:r>
                          </w:p>
                          <w:p w:rsidR="000E1B6A" w:rsidRPr="00E42383" w:rsidRDefault="000E1B6A" w:rsidP="00E42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SÁZAVA</w:t>
                            </w:r>
                          </w:p>
                          <w:p w:rsidR="000E1B6A" w:rsidRPr="00E42383" w:rsidRDefault="000E1B6A" w:rsidP="00E42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7" o:spid="_x0000_s1085" style="position:absolute;margin-left:-1.95pt;margin-top:40.2pt;width:208.2pt;height:10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" fillcolor="white [3201]" strokecolor="#f79646 [3209]" strokeweight="2pt">
                <v:path arrowok="t"/>
                <v:textbox>
                  <w:txbxContent>
                    <w:p w:rsidR="000E1B6A" w:rsidRPr="00E42383" w:rsidRDefault="000E1B6A" w:rsidP="00E42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42383">
                        <w:rPr>
                          <w:sz w:val="20"/>
                          <w:szCs w:val="20"/>
                        </w:rPr>
                        <w:t>SATALICE</w:t>
                      </w:r>
                    </w:p>
                    <w:p w:rsidR="000E1B6A" w:rsidRPr="00E42383" w:rsidRDefault="000E1B6A" w:rsidP="00E42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42383">
                        <w:rPr>
                          <w:sz w:val="20"/>
                          <w:szCs w:val="20"/>
                        </w:rPr>
                        <w:t>TJ BLANÍK NAČERADEC</w:t>
                      </w:r>
                    </w:p>
                    <w:p w:rsidR="000E1B6A" w:rsidRPr="00E42383" w:rsidRDefault="000E1B6A" w:rsidP="00E42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42383">
                        <w:rPr>
                          <w:sz w:val="20"/>
                          <w:szCs w:val="20"/>
                        </w:rPr>
                        <w:t>FK PODĚBRADY</w:t>
                      </w:r>
                    </w:p>
                    <w:p w:rsidR="000E1B6A" w:rsidRPr="00E42383" w:rsidRDefault="000E1B6A" w:rsidP="00E42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42383">
                        <w:rPr>
                          <w:sz w:val="20"/>
                          <w:szCs w:val="20"/>
                        </w:rPr>
                        <w:t>FK LOUČEŇ</w:t>
                      </w:r>
                    </w:p>
                    <w:p w:rsidR="000E1B6A" w:rsidRDefault="000E1B6A" w:rsidP="00E42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42383">
                        <w:rPr>
                          <w:sz w:val="20"/>
                          <w:szCs w:val="20"/>
                        </w:rPr>
                        <w:t>FK PODĚBRADY</w:t>
                      </w:r>
                    </w:p>
                    <w:p w:rsidR="000E1B6A" w:rsidRPr="00E42383" w:rsidRDefault="000E1B6A" w:rsidP="00E42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SÁZAVA</w:t>
                      </w:r>
                    </w:p>
                    <w:p w:rsidR="000E1B6A" w:rsidRPr="00E42383" w:rsidRDefault="000E1B6A" w:rsidP="00E42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514350</wp:posOffset>
                </wp:positionV>
                <wp:extent cx="342900" cy="962660"/>
                <wp:effectExtent l="0" t="0" r="19050" b="27940"/>
                <wp:wrapNone/>
                <wp:docPr id="326" name="Obdélní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962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6A" w:rsidRDefault="000E1B6A" w:rsidP="00227B71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Schodiště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26" o:spid="_x0000_s1086" style="position:absolute;margin-left:-1.95pt;margin-top:40.5pt;width:27pt;height:75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" fillcolor="white [3201]" strokecolor="#9bbb59 [3206]" strokeweight="2pt">
                <v:path arrowok="t"/>
                <v:textbox style="layout-flow:vertical">
                  <w:txbxContent>
                    <w:p w:rsidR="000E1B6A" w:rsidRDefault="000E1B6A" w:rsidP="00227B71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Schodiště</w:t>
                      </w:r>
                    </w:p>
                  </w:txbxContent>
                </v:textbox>
              </v:rect>
            </w:pict>
          </mc:Fallback>
        </mc:AlternateContent>
      </w:r>
    </w:p>
    <w:p w:rsidR="00227B71" w:rsidRDefault="0021392E" w:rsidP="00227B71">
      <w:pPr>
        <w:rPr>
          <w:rFonts w:ascii="Arial" w:hAnsi="Arial" w:cs="Arial"/>
          <w:noProof/>
          <w:lang w:val="cs-CZ" w:eastAsia="cs-CZ" w:bidi="ar-SA"/>
        </w:rPr>
      </w:pPr>
      <w:r>
        <w:rPr>
          <w:rFonts w:ascii="Arial" w:hAnsi="Arial" w:cs="Arial"/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64770</wp:posOffset>
                </wp:positionV>
                <wp:extent cx="2286000" cy="276225"/>
                <wp:effectExtent l="0" t="0" r="19050" b="2857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B6A" w:rsidRPr="009E2C66" w:rsidRDefault="000E1B6A" w:rsidP="009E2C66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Chodba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87" style="position:absolute;margin-left:101.55pt;margin-top:5.1pt;width:180pt;height:21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" fillcolor="white [3201]" strokecolor="#9bbb59 [3206]" strokeweight="2pt">
                <v:path arrowok="t"/>
                <v:textbox>
                  <w:txbxContent>
                    <w:p w:rsidR="000E1B6A" w:rsidRPr="009E2C66" w:rsidRDefault="000E1B6A" w:rsidP="009E2C66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Chodba</w:t>
                      </w:r>
                    </w:p>
                  </w:txbxContent>
                </v:textbox>
              </v:rect>
            </w:pict>
          </mc:Fallback>
        </mc:AlternateContent>
      </w: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27B71" w:rsidP="00227B71">
      <w:pPr>
        <w:rPr>
          <w:rFonts w:ascii="Arial" w:hAnsi="Arial" w:cs="Arial"/>
          <w:noProof/>
          <w:lang w:val="cs-CZ" w:eastAsia="cs-CZ" w:bidi="ar-SA"/>
        </w:rPr>
      </w:pPr>
    </w:p>
    <w:p w:rsidR="00227B71" w:rsidRDefault="00227B71" w:rsidP="00227B71">
      <w:pPr>
        <w:widowControl/>
        <w:suppressAutoHyphens w:val="0"/>
        <w:rPr>
          <w:rFonts w:ascii="Arial" w:eastAsia="Times New Roman" w:hAnsi="Arial" w:cs="Arial"/>
          <w:b/>
          <w:color w:val="0033CC"/>
          <w:lang w:val="cs-CZ" w:eastAsia="ar-SA" w:bidi="ar-SA"/>
        </w:rPr>
        <w:sectPr w:rsidR="00227B71">
          <w:pgSz w:w="16838" w:h="11906" w:orient="landscape"/>
          <w:pgMar w:top="1134" w:right="1134" w:bottom="849" w:left="1134" w:header="708" w:footer="708" w:gutter="0"/>
          <w:cols w:space="708"/>
        </w:sectPr>
      </w:pPr>
    </w:p>
    <w:p w:rsidR="00506684" w:rsidRDefault="00506684" w:rsidP="009224F0">
      <w:pPr>
        <w:rPr>
          <w:rFonts w:ascii="Arial" w:hAnsi="Arial" w:cs="Arial"/>
          <w:noProof/>
          <w:lang w:val="cs-CZ" w:eastAsia="cs-CZ" w:bidi="ar-SA"/>
        </w:rPr>
      </w:pPr>
    </w:p>
    <w:p w:rsidR="00FF6937" w:rsidRPr="00981F8E" w:rsidRDefault="00FF6937" w:rsidP="00FF6937">
      <w:pPr>
        <w:numPr>
          <w:ilvl w:val="0"/>
          <w:numId w:val="6"/>
        </w:numPr>
        <w:jc w:val="both"/>
        <w:rPr>
          <w:rFonts w:ascii="Arial" w:eastAsia="Times New Roman" w:hAnsi="Arial" w:cs="Arial"/>
          <w:b/>
          <w:color w:val="0033CC"/>
          <w:lang w:val="cs-CZ" w:eastAsia="ar-SA" w:bidi="ar-SA"/>
        </w:rPr>
      </w:pPr>
      <w:r w:rsidRPr="00981F8E">
        <w:rPr>
          <w:rFonts w:ascii="Arial" w:eastAsia="Times New Roman" w:hAnsi="Arial" w:cs="Arial"/>
          <w:b/>
          <w:color w:val="0033CC"/>
          <w:lang w:val="cs-CZ" w:eastAsia="ar-SA" w:bidi="ar-SA"/>
        </w:rPr>
        <w:t>Rozlosování:</w:t>
      </w:r>
    </w:p>
    <w:p w:rsidR="00FF6937" w:rsidRDefault="00FF6937" w:rsidP="000E527E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rFonts w:ascii="Arial" w:eastAsia="Times New Roman" w:hAnsi="Arial" w:cs="Arial"/>
          <w:color w:val="auto"/>
          <w:lang w:val="cs-CZ" w:eastAsia="ar-SA" w:bidi="ar-SA"/>
        </w:rPr>
        <w:t xml:space="preserve">Skupiny byly sestaveny tak, aby se v nich potkali </w:t>
      </w:r>
      <w:r w:rsidR="000E527E">
        <w:rPr>
          <w:rFonts w:ascii="Arial" w:eastAsia="Times New Roman" w:hAnsi="Arial" w:cs="Arial"/>
          <w:color w:val="auto"/>
          <w:lang w:val="cs-CZ" w:eastAsia="ar-SA" w:bidi="ar-SA"/>
        </w:rPr>
        <w:t>týmy různých očekávaných výkonností.</w:t>
      </w:r>
    </w:p>
    <w:p w:rsidR="000E527E" w:rsidRPr="00FF6937" w:rsidRDefault="000E527E" w:rsidP="000E527E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rFonts w:ascii="Arial" w:eastAsia="Times New Roman" w:hAnsi="Arial" w:cs="Arial"/>
          <w:color w:val="auto"/>
          <w:lang w:val="cs-CZ" w:eastAsia="ar-SA" w:bidi="ar-SA"/>
        </w:rPr>
        <w:t>Každá skupina má svého vedoucího skupiny, který bude organizovat zápasy ve skupině a také bude řešit jakékoli Vaše dotazy či připomínky.</w:t>
      </w:r>
    </w:p>
    <w:p w:rsidR="00981F8E" w:rsidRDefault="00981F8E" w:rsidP="00981F8E">
      <w:pPr>
        <w:tabs>
          <w:tab w:val="left" w:pos="2835"/>
          <w:tab w:val="left" w:pos="567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Skupina A                                                               Skupina B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78"/>
        <w:gridCol w:w="4820"/>
      </w:tblGrid>
      <w:tr w:rsidR="00E42383" w:rsidRPr="00506684" w:rsidTr="00FD026F">
        <w:trPr>
          <w:trHeight w:val="355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2383" w:rsidRPr="00FD026F" w:rsidRDefault="000E1B6A" w:rsidP="00FD026F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SK ČESKÝ BROD A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2383" w:rsidRPr="00FD026F" w:rsidRDefault="000E1B6A" w:rsidP="00FD026F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BĚCHOVIČTÍ SRŠNI</w:t>
            </w:r>
          </w:p>
        </w:tc>
      </w:tr>
      <w:tr w:rsidR="00E42383" w:rsidRPr="00506684" w:rsidTr="00FD026F">
        <w:trPr>
          <w:trHeight w:val="355"/>
        </w:trPr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2383" w:rsidRPr="00FD026F" w:rsidRDefault="000E1B6A" w:rsidP="00FD026F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ČECHIE DUBEČ</w:t>
            </w:r>
          </w:p>
        </w:tc>
        <w:tc>
          <w:tcPr>
            <w:tcW w:w="48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2383" w:rsidRPr="00FD026F" w:rsidRDefault="000E1B6A" w:rsidP="00FD026F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AFK PEČKY</w:t>
            </w:r>
          </w:p>
        </w:tc>
      </w:tr>
      <w:tr w:rsidR="00E42383" w:rsidRPr="00506684" w:rsidTr="00FD026F">
        <w:trPr>
          <w:trHeight w:val="355"/>
        </w:trPr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2383" w:rsidRPr="00FD026F" w:rsidRDefault="000E1B6A" w:rsidP="00FD026F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GRAFFIN VLAŠIM B</w:t>
            </w:r>
          </w:p>
        </w:tc>
        <w:tc>
          <w:tcPr>
            <w:tcW w:w="48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2383" w:rsidRPr="00FD026F" w:rsidRDefault="000E1B6A" w:rsidP="00FD026F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BANÍK CHVALETICE</w:t>
            </w:r>
          </w:p>
        </w:tc>
      </w:tr>
      <w:tr w:rsidR="00E42383" w:rsidRPr="00506684" w:rsidTr="00FD026F">
        <w:trPr>
          <w:trHeight w:val="109"/>
        </w:trPr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2383" w:rsidRPr="00FD026F" w:rsidRDefault="000E1B6A" w:rsidP="00FD026F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SK  SPARTAK PŘÍBRAM</w:t>
            </w:r>
          </w:p>
        </w:tc>
        <w:tc>
          <w:tcPr>
            <w:tcW w:w="48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2383" w:rsidRPr="00FD026F" w:rsidRDefault="000E1B6A" w:rsidP="00FD026F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SADSKÁ</w:t>
            </w:r>
          </w:p>
        </w:tc>
      </w:tr>
      <w:tr w:rsidR="00E42383" w:rsidRPr="00506684" w:rsidTr="00FD026F">
        <w:trPr>
          <w:trHeight w:val="355"/>
        </w:trPr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2383" w:rsidRPr="00FD026F" w:rsidRDefault="00687F55" w:rsidP="00FD026F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FK KOLÍN 2007</w:t>
            </w:r>
          </w:p>
        </w:tc>
        <w:tc>
          <w:tcPr>
            <w:tcW w:w="48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2383" w:rsidRPr="00FD026F" w:rsidRDefault="00687F55" w:rsidP="00F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DOLNÍ MĚCHOLUPY</w:t>
            </w:r>
          </w:p>
        </w:tc>
      </w:tr>
    </w:tbl>
    <w:p w:rsidR="00981F8E" w:rsidRDefault="00981F8E" w:rsidP="00981F8E">
      <w:pPr>
        <w:tabs>
          <w:tab w:val="left" w:pos="2835"/>
          <w:tab w:val="left" w:pos="567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Skupina C                                                               Skupina D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78"/>
        <w:gridCol w:w="4820"/>
      </w:tblGrid>
      <w:tr w:rsidR="00E42383" w:rsidRPr="00506684" w:rsidTr="00FD026F">
        <w:trPr>
          <w:trHeight w:val="293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2383" w:rsidRPr="00E42383" w:rsidRDefault="000E1B6A" w:rsidP="00F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UHLÍŘSKÉ JANOVICE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2383" w:rsidRPr="00E42383" w:rsidRDefault="000E1B6A" w:rsidP="00F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KOSMONOSY</w:t>
            </w:r>
          </w:p>
        </w:tc>
      </w:tr>
      <w:tr w:rsidR="00E42383" w:rsidRPr="00506684" w:rsidTr="00FD026F">
        <w:trPr>
          <w:trHeight w:val="293"/>
        </w:trPr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2383" w:rsidRPr="00E42383" w:rsidRDefault="000E1B6A" w:rsidP="00F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FK ČECHIE VYKÁŃ</w:t>
            </w:r>
          </w:p>
        </w:tc>
        <w:tc>
          <w:tcPr>
            <w:tcW w:w="48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2383" w:rsidRPr="00E42383" w:rsidRDefault="007F1535" w:rsidP="00F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POLABAN </w:t>
            </w:r>
            <w:r w:rsidR="00AF33CA">
              <w:rPr>
                <w:sz w:val="20"/>
                <w:szCs w:val="20"/>
              </w:rPr>
              <w:t xml:space="preserve">NYMBURK </w:t>
            </w:r>
          </w:p>
        </w:tc>
      </w:tr>
      <w:tr w:rsidR="00E42383" w:rsidRPr="00506684" w:rsidTr="00FD026F">
        <w:trPr>
          <w:trHeight w:val="293"/>
        </w:trPr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2383" w:rsidRPr="00E42383" w:rsidRDefault="000E1B6A" w:rsidP="00F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SATALICE</w:t>
            </w:r>
          </w:p>
        </w:tc>
        <w:tc>
          <w:tcPr>
            <w:tcW w:w="48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2383" w:rsidRPr="00E42383" w:rsidRDefault="00AF33CA" w:rsidP="00F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 ČESKÝ BROD </w:t>
            </w:r>
            <w:r w:rsidR="007F1535">
              <w:rPr>
                <w:sz w:val="20"/>
                <w:szCs w:val="20"/>
              </w:rPr>
              <w:t>B</w:t>
            </w:r>
          </w:p>
        </w:tc>
      </w:tr>
      <w:tr w:rsidR="00E42383" w:rsidRPr="00506684" w:rsidTr="00FD026F">
        <w:trPr>
          <w:trHeight w:val="227"/>
        </w:trPr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2383" w:rsidRPr="00E42383" w:rsidRDefault="000E1B6A" w:rsidP="00F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PARDUBICE</w:t>
            </w:r>
          </w:p>
        </w:tc>
        <w:tc>
          <w:tcPr>
            <w:tcW w:w="48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2383" w:rsidRPr="00E42383" w:rsidRDefault="00AF33CA" w:rsidP="00F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GRAFFIN VLAŠIM A</w:t>
            </w:r>
          </w:p>
        </w:tc>
      </w:tr>
      <w:tr w:rsidR="00E42383" w:rsidRPr="00506684" w:rsidTr="00FD026F">
        <w:trPr>
          <w:trHeight w:val="293"/>
        </w:trPr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42383" w:rsidRPr="00E42383" w:rsidRDefault="00D05818" w:rsidP="00F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 ČESKÝ BROD C</w:t>
            </w:r>
          </w:p>
        </w:tc>
        <w:tc>
          <w:tcPr>
            <w:tcW w:w="48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42383" w:rsidRPr="00E42383" w:rsidRDefault="00D05818" w:rsidP="00F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FK ÚSTÍ NAD LABEM 2006</w:t>
            </w:r>
          </w:p>
        </w:tc>
      </w:tr>
    </w:tbl>
    <w:p w:rsidR="001A2F70" w:rsidRDefault="001A2F70" w:rsidP="001A2F70">
      <w:pPr>
        <w:rPr>
          <w:rFonts w:ascii="Arial" w:hAnsi="Arial" w:cs="Arial"/>
          <w:b/>
        </w:rPr>
      </w:pPr>
    </w:p>
    <w:p w:rsidR="00AB3124" w:rsidRDefault="00AB3124" w:rsidP="001A2F70">
      <w:pPr>
        <w:rPr>
          <w:rFonts w:ascii="Arial" w:hAnsi="Arial" w:cs="Arial"/>
          <w:b/>
        </w:rPr>
      </w:pPr>
    </w:p>
    <w:p w:rsidR="00AB3124" w:rsidRDefault="00AB3124" w:rsidP="001A2F70">
      <w:pPr>
        <w:rPr>
          <w:rFonts w:ascii="Arial" w:hAnsi="Arial" w:cs="Arial"/>
          <w:b/>
        </w:rPr>
      </w:pPr>
    </w:p>
    <w:p w:rsidR="00AB3124" w:rsidRDefault="00AB3124" w:rsidP="001A2F70">
      <w:pPr>
        <w:rPr>
          <w:rFonts w:ascii="Arial" w:hAnsi="Arial" w:cs="Arial"/>
          <w:lang w:val="cs-CZ"/>
        </w:rPr>
      </w:pPr>
    </w:p>
    <w:p w:rsidR="001A2F70" w:rsidRDefault="001A2F70" w:rsidP="001A2F70">
      <w:pPr>
        <w:numPr>
          <w:ilvl w:val="0"/>
          <w:numId w:val="8"/>
        </w:numPr>
        <w:jc w:val="both"/>
        <w:rPr>
          <w:rFonts w:ascii="Arial" w:eastAsia="Times New Roman" w:hAnsi="Arial" w:cs="Arial"/>
          <w:b/>
          <w:color w:val="0033CC"/>
          <w:lang w:val="cs-CZ" w:eastAsia="ar-SA" w:bidi="ar-SA"/>
        </w:rPr>
      </w:pPr>
      <w:r>
        <w:rPr>
          <w:rFonts w:ascii="Arial" w:eastAsia="Times New Roman" w:hAnsi="Arial" w:cs="Arial"/>
          <w:b/>
          <w:color w:val="0033CC"/>
          <w:lang w:val="cs-CZ" w:eastAsia="ar-SA" w:bidi="ar-SA"/>
        </w:rPr>
        <w:t>Hrací plocha a areál:</w:t>
      </w:r>
    </w:p>
    <w:p w:rsidR="001A2F70" w:rsidRDefault="0021392E" w:rsidP="001A2F70">
      <w:pPr>
        <w:rPr>
          <w:rFonts w:ascii="Arial" w:hAnsi="Arial" w:cs="Arial"/>
          <w:lang w:val="cs-CZ"/>
        </w:rPr>
      </w:pP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153670</wp:posOffset>
                </wp:positionV>
                <wp:extent cx="381000" cy="752475"/>
                <wp:effectExtent l="0" t="0" r="38100" b="66675"/>
                <wp:wrapNone/>
                <wp:docPr id="349" name="Obdélní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752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E1B6A" w:rsidRDefault="000E1B6A" w:rsidP="001A2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  <w:lang w:val="cs-CZ"/>
                              </w:rPr>
                              <w:t>Ob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16"/>
                                <w:szCs w:val="16"/>
                                <w:lang w:val="cs-CZ" w:eastAsia="cs-CZ" w:bidi="ar-SA"/>
                              </w:rPr>
                              <w:drawing>
                                <wp:inline distT="0" distB="0" distL="0" distR="0">
                                  <wp:extent cx="99695" cy="13992"/>
                                  <wp:effectExtent l="0" t="0" r="0" b="0"/>
                                  <wp:docPr id="26" name="Obráze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95" cy="13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  <w:lang w:val="cs-CZ"/>
                              </w:rPr>
                              <w:t>č.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49" o:spid="_x0000_s1088" style="position:absolute;margin-left:376.05pt;margin-top:12.1pt;width:30pt;height:59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0E1B6A" w:rsidRDefault="000E1B6A" w:rsidP="001A2F70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  <w:lang w:val="cs-CZ"/>
                        </w:rPr>
                        <w:t>Ob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7030A0"/>
                          <w:sz w:val="16"/>
                          <w:szCs w:val="16"/>
                          <w:lang w:val="cs-CZ" w:eastAsia="cs-CZ" w:bidi="ar-SA"/>
                        </w:rPr>
                        <w:drawing>
                          <wp:inline distT="0" distB="0" distL="0" distR="0">
                            <wp:extent cx="99695" cy="13992"/>
                            <wp:effectExtent l="0" t="0" r="0" b="0"/>
                            <wp:docPr id="26" name="Obráze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95" cy="13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  <w:lang w:val="cs-CZ"/>
                        </w:rPr>
                        <w:t>č.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723265</wp:posOffset>
                </wp:positionV>
                <wp:extent cx="1000125" cy="1603375"/>
                <wp:effectExtent l="0" t="0" r="47625" b="53975"/>
                <wp:wrapNone/>
                <wp:docPr id="107" name="Zaoblený obdélní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60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E1B6A" w:rsidRDefault="000E1B6A" w:rsidP="001A2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lang w:val="cs-CZ"/>
                              </w:rPr>
                            </w:pPr>
                          </w:p>
                          <w:p w:rsidR="000E1B6A" w:rsidRDefault="000E1B6A" w:rsidP="001A2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lang w:val="cs-CZ"/>
                              </w:rPr>
                              <w:t>Tréninkové hřiště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ený obdélník 107" o:spid="_x0000_s1089" style="position:absolute;margin-left:436.8pt;margin-top:56.95pt;width:78.75pt;height:1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" fillcolor="white [3201]" strokecolor="#c2d69b [1942]" strokeweight="1pt">
                <v:fill color2="#d6e3bc [1302]" focus="100%" type="gradient"/>
                <v:shadow on="t" color="#4e6128 [1606]" opacity=".5" offset="1pt"/>
                <v:textbox style="layout-flow:vertical">
                  <w:txbxContent>
                    <w:p w:rsidR="000E1B6A" w:rsidRDefault="000E1B6A" w:rsidP="001A2F70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lang w:val="cs-CZ"/>
                        </w:rPr>
                      </w:pPr>
                    </w:p>
                    <w:p w:rsidR="000E1B6A" w:rsidRDefault="000E1B6A" w:rsidP="001A2F70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lang w:val="cs-CZ"/>
                        </w:rPr>
                        <w:t>Tréninkové hřiště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147955</wp:posOffset>
                </wp:positionV>
                <wp:extent cx="638175" cy="2184400"/>
                <wp:effectExtent l="0" t="0" r="47625" b="63500"/>
                <wp:wrapNone/>
                <wp:docPr id="351" name="Obdélní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184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E1B6A" w:rsidRDefault="000E1B6A" w:rsidP="001A2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lang w:val="cs-CZ"/>
                              </w:rPr>
                              <w:t>Hlavní budova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51" o:spid="_x0000_s1090" style="position:absolute;margin-left:375.3pt;margin-top:11.65pt;width:50.25pt;height:17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" fillcolor="white [3201]" strokecolor="#92cddc [1944]" strokeweight="1pt">
                <v:fill color2="#b6dde8 [1304]" focus="100%" type="gradient"/>
                <v:shadow on="t" color="#205867 [1608]" opacity=".5" offset="1pt"/>
                <v:textbox style="layout-flow:vertical">
                  <w:txbxContent>
                    <w:p w:rsidR="000E1B6A" w:rsidRDefault="000E1B6A" w:rsidP="001A2F70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lang w:val="cs-CZ"/>
                        </w:rPr>
                        <w:t>Hlavní budova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1843405</wp:posOffset>
                </wp:positionV>
                <wp:extent cx="333375" cy="498475"/>
                <wp:effectExtent l="0" t="0" r="47625" b="53975"/>
                <wp:wrapNone/>
                <wp:docPr id="350" name="Textové po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98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E1B6A" w:rsidRDefault="000E1B6A" w:rsidP="001A2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lang w:val="cs-CZ"/>
                              </w:rPr>
                              <w:t>WC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50" o:spid="_x0000_s1091" type="#_x0000_t202" style="position:absolute;margin-left:376.05pt;margin-top:145.15pt;width:26.25pt;height:39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" fillcolor="#fabf8f [1945]" strokecolor="#f79646 [3209]" strokeweight="1pt">
                <v:fill color2="#f79646 [3209]" focus="50%" type="gradient"/>
                <v:shadow on="t" color="#974706 [1609]" offset="1pt"/>
                <v:textbox style="layout-flow:vertical">
                  <w:txbxContent>
                    <w:p w:rsidR="000E1B6A" w:rsidRDefault="000E1B6A" w:rsidP="001A2F70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lang w:val="cs-CZ"/>
                        </w:rPr>
                        <w:t>WC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4294967294" distB="4294967294" distL="114300" distR="114300" simplePos="0" relativeHeight="25176780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1350009</wp:posOffset>
                </wp:positionV>
                <wp:extent cx="3667125" cy="0"/>
                <wp:effectExtent l="0" t="0" r="9525" b="19050"/>
                <wp:wrapNone/>
                <wp:docPr id="346" name="Přímá spojnice se šipkou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7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46" o:spid="_x0000_s1026" type="#_x0000_t32" style="position:absolute;margin-left:46.05pt;margin-top:106.3pt;width:288.75pt;height:0;z-index:251767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" strokecolor="#00b050"/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884555</wp:posOffset>
                </wp:positionV>
                <wp:extent cx="1143000" cy="361950"/>
                <wp:effectExtent l="0" t="0" r="0" b="0"/>
                <wp:wrapNone/>
                <wp:docPr id="345" name="Textové po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B6A" w:rsidRDefault="000E1B6A" w:rsidP="001A2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lang w:val="cs-CZ"/>
                              </w:rPr>
                              <w:t>Skupina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45" o:spid="_x0000_s1092" type="#_x0000_t202" style="position:absolute;margin-left:64.05pt;margin-top:69.65pt;width:90pt;height:2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" filled="f" stroked="f">
                <v:textbox>
                  <w:txbxContent>
                    <w:p w:rsidR="000E1B6A" w:rsidRDefault="000E1B6A" w:rsidP="001A2F70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lang w:val="cs-CZ"/>
                        </w:rPr>
                        <w:t>Skupina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1732280</wp:posOffset>
                </wp:positionV>
                <wp:extent cx="1143000" cy="361950"/>
                <wp:effectExtent l="0" t="0" r="0" b="0"/>
                <wp:wrapNone/>
                <wp:docPr id="344" name="Textové po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B6A" w:rsidRDefault="000E1B6A" w:rsidP="001A2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lang w:val="cs-CZ"/>
                              </w:rPr>
                              <w:t>Skupina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44" o:spid="_x0000_s1093" type="#_x0000_t202" style="position:absolute;margin-left:65.55pt;margin-top:136.4pt;width:90pt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" filled="f" stroked="f">
                <v:textbox>
                  <w:txbxContent>
                    <w:p w:rsidR="000E1B6A" w:rsidRDefault="000E1B6A" w:rsidP="001A2F70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lang w:val="cs-CZ"/>
                        </w:rPr>
                        <w:t>Skupina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1722755</wp:posOffset>
                </wp:positionV>
                <wp:extent cx="1143000" cy="361950"/>
                <wp:effectExtent l="0" t="0" r="0" b="0"/>
                <wp:wrapNone/>
                <wp:docPr id="343" name="Textové po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B6A" w:rsidRDefault="000E1B6A" w:rsidP="001A2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lang w:val="cs-CZ"/>
                              </w:rPr>
                              <w:t>Skupina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43" o:spid="_x0000_s1094" type="#_x0000_t202" style="position:absolute;margin-left:221.55pt;margin-top:135.65pt;width:90pt;height:28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" filled="f" stroked="f">
                <v:textbox>
                  <w:txbxContent>
                    <w:p w:rsidR="000E1B6A" w:rsidRDefault="000E1B6A" w:rsidP="001A2F70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lang w:val="cs-CZ"/>
                        </w:rPr>
                        <w:t>Skupina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903605</wp:posOffset>
                </wp:positionV>
                <wp:extent cx="1143000" cy="361950"/>
                <wp:effectExtent l="0" t="0" r="0" b="0"/>
                <wp:wrapNone/>
                <wp:docPr id="342" name="Textové po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B6A" w:rsidRDefault="000E1B6A" w:rsidP="001A2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lang w:val="cs-CZ"/>
                              </w:rPr>
                              <w:t>Skupina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42" o:spid="_x0000_s1095" type="#_x0000_t202" style="position:absolute;margin-left:220.05pt;margin-top:71.15pt;width:90pt;height:28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" filled="f" stroked="f">
                <v:textbox>
                  <w:txbxContent>
                    <w:p w:rsidR="000E1B6A" w:rsidRDefault="000E1B6A" w:rsidP="001A2F70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lang w:val="cs-CZ"/>
                        </w:rPr>
                        <w:t>Skupina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52705</wp:posOffset>
                </wp:positionV>
                <wp:extent cx="971550" cy="247650"/>
                <wp:effectExtent l="0" t="0" r="38100" b="57150"/>
                <wp:wrapNone/>
                <wp:docPr id="341" name="Obdélní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E1B6A" w:rsidRDefault="000E1B6A" w:rsidP="001A2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lang w:val="cs-CZ"/>
                              </w:rPr>
                              <w:t>Občerstvení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41" o:spid="_x0000_s1096" style="position:absolute;margin-left:54.3pt;margin-top:4.15pt;width:76.5pt;height:19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0E1B6A" w:rsidRDefault="000E1B6A" w:rsidP="001A2F70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lang w:val="cs-CZ"/>
                        </w:rPr>
                        <w:t>Občerstvení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296545</wp:posOffset>
                </wp:positionV>
                <wp:extent cx="857250" cy="279400"/>
                <wp:effectExtent l="0" t="0" r="57150" b="63500"/>
                <wp:wrapNone/>
                <wp:docPr id="340" name="Pětiúhelní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79400"/>
                        </a:xfrm>
                        <a:prstGeom prst="homePlate">
                          <a:avLst>
                            <a:gd name="adj" fmla="val 7670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E1B6A" w:rsidRDefault="000E1B6A" w:rsidP="001A2F70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lang w:val="cs-CZ"/>
                              </w:rPr>
                              <w:t>VSTUP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ětiúhelník 340" o:spid="_x0000_s1097" type="#_x0000_t15" style="position:absolute;margin-left:-13.2pt;margin-top:23.35pt;width:67.5pt;height:2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0E1B6A" w:rsidRDefault="000E1B6A" w:rsidP="001A2F70">
                      <w:pPr>
                        <w:rPr>
                          <w:rFonts w:ascii="Arial" w:hAnsi="Arial" w:cs="Arial"/>
                          <w:b/>
                          <w:color w:val="0070C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lang w:val="cs-CZ"/>
                        </w:rPr>
                        <w:t>VSTUP</w:t>
                      </w:r>
                    </w:p>
                  </w:txbxContent>
                </v:textbox>
              </v:shape>
            </w:pict>
          </mc:Fallback>
        </mc:AlternateContent>
      </w:r>
    </w:p>
    <w:p w:rsidR="001A2F70" w:rsidRDefault="001A2F70" w:rsidP="001A2F70">
      <w:pPr>
        <w:rPr>
          <w:rFonts w:ascii="Arial" w:hAnsi="Arial" w:cs="Arial"/>
          <w:lang w:val="cs-CZ"/>
        </w:rPr>
      </w:pPr>
    </w:p>
    <w:p w:rsidR="001A2F70" w:rsidRDefault="0021392E" w:rsidP="001A2F70">
      <w:pPr>
        <w:rPr>
          <w:rFonts w:ascii="Arial" w:hAnsi="Arial" w:cs="Arial"/>
          <w:lang w:val="cs-CZ"/>
        </w:rPr>
      </w:pP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298" distR="114298" simplePos="0" relativeHeight="251766784" behindDoc="0" locked="0" layoutInCell="1" allowOverlap="1">
                <wp:simplePos x="0" y="0"/>
                <wp:positionH relativeFrom="column">
                  <wp:posOffset>2489834</wp:posOffset>
                </wp:positionH>
                <wp:positionV relativeFrom="paragraph">
                  <wp:posOffset>122555</wp:posOffset>
                </wp:positionV>
                <wp:extent cx="0" cy="1657350"/>
                <wp:effectExtent l="0" t="0" r="19050" b="19050"/>
                <wp:wrapNone/>
                <wp:docPr id="347" name="Přímá spojnice se šipkou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347" o:spid="_x0000_s1026" type="#_x0000_t32" style="position:absolute;margin-left:196.05pt;margin-top:9.65pt;width:0;height:130.5pt;z-index:251766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" strokecolor="#00b050"/>
            </w:pict>
          </mc:Fallback>
        </mc:AlternateContent>
      </w: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122555</wp:posOffset>
                </wp:positionV>
                <wp:extent cx="3667125" cy="1657350"/>
                <wp:effectExtent l="0" t="0" r="47625" b="57150"/>
                <wp:wrapNone/>
                <wp:docPr id="348" name="Zaoblený obdélní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165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ený obdélník 348" o:spid="_x0000_s1026" style="position:absolute;margin-left:46.05pt;margin-top:9.65pt;width:288.75pt;height:13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" fillcolor="white [3201]" strokecolor="#c2d69b [1942]" strokeweight="1pt">
                <v:fill color2="#d6e3bc [1302]" focus="100%" type="gradient"/>
                <v:shadow on="t" color="#4e6128 [1606]" opacity=".5" offset="1pt"/>
              </v:roundrect>
            </w:pict>
          </mc:Fallback>
        </mc:AlternateContent>
      </w:r>
    </w:p>
    <w:p w:rsidR="001A2F70" w:rsidRDefault="001A2F70" w:rsidP="001A2F70">
      <w:pPr>
        <w:rPr>
          <w:rFonts w:ascii="Arial" w:hAnsi="Arial" w:cs="Arial"/>
          <w:lang w:val="cs-CZ"/>
        </w:rPr>
      </w:pPr>
    </w:p>
    <w:p w:rsidR="001A2F70" w:rsidRDefault="001A2F70" w:rsidP="001A2F70">
      <w:pPr>
        <w:rPr>
          <w:rFonts w:ascii="Arial" w:hAnsi="Arial" w:cs="Arial"/>
          <w:lang w:val="cs-CZ"/>
        </w:rPr>
      </w:pPr>
    </w:p>
    <w:p w:rsidR="001A2F70" w:rsidRDefault="001A2F70" w:rsidP="001A2F70">
      <w:pPr>
        <w:rPr>
          <w:rFonts w:ascii="Arial" w:hAnsi="Arial" w:cs="Arial"/>
          <w:lang w:val="cs-CZ"/>
        </w:rPr>
      </w:pPr>
    </w:p>
    <w:p w:rsidR="001A2F70" w:rsidRDefault="001A2F70" w:rsidP="001A2F70">
      <w:pPr>
        <w:rPr>
          <w:rFonts w:ascii="Arial" w:hAnsi="Arial" w:cs="Arial"/>
          <w:lang w:val="cs-CZ"/>
        </w:rPr>
      </w:pPr>
    </w:p>
    <w:p w:rsidR="001A2F70" w:rsidRDefault="001A2F70" w:rsidP="001A2F70">
      <w:pPr>
        <w:rPr>
          <w:rFonts w:ascii="Arial" w:hAnsi="Arial" w:cs="Arial"/>
          <w:lang w:val="cs-CZ"/>
        </w:rPr>
      </w:pPr>
    </w:p>
    <w:p w:rsidR="001A2F70" w:rsidRDefault="001A2F70" w:rsidP="001A2F70">
      <w:pPr>
        <w:rPr>
          <w:rFonts w:ascii="Arial" w:hAnsi="Arial" w:cs="Arial"/>
          <w:lang w:val="cs-CZ"/>
        </w:rPr>
      </w:pPr>
    </w:p>
    <w:p w:rsidR="001A2F70" w:rsidRDefault="001A2F70" w:rsidP="001A2F70">
      <w:pPr>
        <w:rPr>
          <w:rFonts w:ascii="Arial" w:hAnsi="Arial" w:cs="Arial"/>
          <w:lang w:val="cs-CZ"/>
        </w:rPr>
      </w:pPr>
    </w:p>
    <w:p w:rsidR="001A2F70" w:rsidRDefault="001A2F70" w:rsidP="001A2F70">
      <w:pPr>
        <w:rPr>
          <w:rFonts w:ascii="Arial" w:hAnsi="Arial" w:cs="Arial"/>
          <w:lang w:val="cs-CZ"/>
        </w:rPr>
      </w:pPr>
    </w:p>
    <w:p w:rsidR="001A2F70" w:rsidRDefault="001A2F70" w:rsidP="001A2F70">
      <w:pPr>
        <w:rPr>
          <w:rFonts w:ascii="Arial" w:hAnsi="Arial" w:cs="Arial"/>
          <w:lang w:val="cs-CZ"/>
        </w:rPr>
      </w:pPr>
    </w:p>
    <w:p w:rsidR="00AB3124" w:rsidRDefault="00AB3124" w:rsidP="001A2F70">
      <w:pPr>
        <w:rPr>
          <w:rFonts w:ascii="Arial" w:hAnsi="Arial" w:cs="Arial"/>
          <w:lang w:val="cs-CZ"/>
        </w:rPr>
      </w:pPr>
    </w:p>
    <w:p w:rsidR="00AB3124" w:rsidRDefault="0021392E" w:rsidP="001A2F70">
      <w:pPr>
        <w:rPr>
          <w:rFonts w:ascii="Arial" w:hAnsi="Arial" w:cs="Arial"/>
          <w:lang w:val="cs-CZ"/>
        </w:rPr>
      </w:pPr>
      <w:r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48895</wp:posOffset>
                </wp:positionV>
                <wp:extent cx="1847850" cy="342900"/>
                <wp:effectExtent l="0" t="0" r="38100" b="57150"/>
                <wp:wrapNone/>
                <wp:docPr id="108" name="Zaoblený obdélní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E1B6A" w:rsidRDefault="000E1B6A" w:rsidP="001A2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lang w:val="cs-CZ"/>
                              </w:rPr>
                              <w:t>Krytá tribuna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ený obdélník 108" o:spid="_x0000_s1098" style="position:absolute;margin-left:124.05pt;margin-top:3.85pt;width:145.5pt;height: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0E1B6A" w:rsidRDefault="000E1B6A" w:rsidP="001A2F70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lang w:val="cs-CZ"/>
                        </w:rPr>
                        <w:t>Krytá tribuna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2F70" w:rsidRDefault="001A2F70" w:rsidP="001A2F70">
      <w:pPr>
        <w:rPr>
          <w:rFonts w:ascii="Arial" w:hAnsi="Arial" w:cs="Arial"/>
          <w:lang w:val="cs-CZ"/>
        </w:rPr>
      </w:pPr>
    </w:p>
    <w:p w:rsidR="001A2F70" w:rsidRDefault="001A2F70" w:rsidP="001A2F70">
      <w:pPr>
        <w:numPr>
          <w:ilvl w:val="0"/>
          <w:numId w:val="8"/>
        </w:numPr>
        <w:jc w:val="both"/>
        <w:rPr>
          <w:rFonts w:ascii="Arial" w:eastAsia="Times New Roman" w:hAnsi="Arial" w:cs="Arial"/>
          <w:b/>
          <w:color w:val="0033CC"/>
          <w:lang w:val="cs-CZ" w:eastAsia="ar-SA" w:bidi="ar-SA"/>
        </w:rPr>
      </w:pPr>
      <w:r>
        <w:rPr>
          <w:rFonts w:ascii="Arial" w:eastAsia="Times New Roman" w:hAnsi="Arial" w:cs="Arial"/>
          <w:b/>
          <w:color w:val="0033CC"/>
          <w:lang w:val="cs-CZ" w:eastAsia="ar-SA" w:bidi="ar-SA"/>
        </w:rPr>
        <w:lastRenderedPageBreak/>
        <w:t>Občerstvení:</w:t>
      </w:r>
    </w:p>
    <w:p w:rsidR="001A2F70" w:rsidRDefault="001A2F70" w:rsidP="001A2F70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rFonts w:ascii="Arial" w:eastAsia="Times New Roman" w:hAnsi="Arial" w:cs="Arial"/>
          <w:color w:val="auto"/>
          <w:lang w:val="cs-CZ" w:eastAsia="ar-SA" w:bidi="ar-SA"/>
        </w:rPr>
        <w:t xml:space="preserve">Občerstvení bude zajištěno. K dispozici je kiosek (vedle hlavní brány do areálu) a </w:t>
      </w:r>
      <w:r w:rsidR="009E2C66">
        <w:rPr>
          <w:rFonts w:ascii="Arial" w:eastAsia="Times New Roman" w:hAnsi="Arial" w:cs="Arial"/>
          <w:color w:val="auto"/>
          <w:lang w:val="cs-CZ" w:eastAsia="ar-SA" w:bidi="ar-SA"/>
        </w:rPr>
        <w:t>„hospoda“</w:t>
      </w:r>
      <w:r>
        <w:rPr>
          <w:rFonts w:ascii="Arial" w:eastAsia="Times New Roman" w:hAnsi="Arial" w:cs="Arial"/>
          <w:color w:val="auto"/>
          <w:lang w:val="cs-CZ" w:eastAsia="ar-SA" w:bidi="ar-SA"/>
        </w:rPr>
        <w:t xml:space="preserve"> </w:t>
      </w:r>
      <w:r>
        <w:rPr>
          <w:rFonts w:ascii="Arial" w:eastAsia="Times New Roman" w:hAnsi="Arial" w:cs="Arial"/>
          <w:color w:val="auto"/>
          <w:lang w:val="cs-CZ" w:eastAsia="ar-SA" w:bidi="ar-SA"/>
        </w:rPr>
        <w:br/>
        <w:t xml:space="preserve">(v </w:t>
      </w:r>
      <w:r w:rsidR="009E2C66">
        <w:rPr>
          <w:rFonts w:ascii="Arial" w:eastAsia="Times New Roman" w:hAnsi="Arial" w:cs="Arial"/>
          <w:color w:val="auto"/>
          <w:lang w:val="cs-CZ" w:eastAsia="ar-SA" w:bidi="ar-SA"/>
        </w:rPr>
        <w:t>červeným</w:t>
      </w:r>
      <w:r>
        <w:rPr>
          <w:rFonts w:ascii="Arial" w:eastAsia="Times New Roman" w:hAnsi="Arial" w:cs="Arial"/>
          <w:color w:val="auto"/>
          <w:lang w:val="cs-CZ" w:eastAsia="ar-SA" w:bidi="ar-SA"/>
        </w:rPr>
        <w:t xml:space="preserve"> vchodem). Teplá jídla se budou podávat pouze v</w:t>
      </w:r>
      <w:r w:rsidR="009E2C66">
        <w:rPr>
          <w:rFonts w:ascii="Arial" w:eastAsia="Times New Roman" w:hAnsi="Arial" w:cs="Arial"/>
          <w:color w:val="auto"/>
          <w:lang w:val="cs-CZ" w:eastAsia="ar-SA" w:bidi="ar-SA"/>
        </w:rPr>
        <w:t> „hospodě“</w:t>
      </w:r>
      <w:r>
        <w:rPr>
          <w:rFonts w:ascii="Arial" w:eastAsia="Times New Roman" w:hAnsi="Arial" w:cs="Arial"/>
          <w:color w:val="auto"/>
          <w:lang w:val="cs-CZ" w:eastAsia="ar-SA" w:bidi="ar-SA"/>
        </w:rPr>
        <w:t>, klobása a párek v rohlíku pouze v kiosku.</w:t>
      </w:r>
      <w:r>
        <w:rPr>
          <w:b/>
          <w:bCs/>
          <w:noProof/>
          <w:lang w:val="cs-CZ" w:eastAsia="cs-CZ" w:bidi="ar-SA"/>
        </w:rPr>
        <w:t xml:space="preserve"> </w:t>
      </w:r>
    </w:p>
    <w:p w:rsidR="001A2F70" w:rsidRDefault="001A2F70" w:rsidP="001A2F70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rFonts w:ascii="Arial" w:eastAsia="Times New Roman" w:hAnsi="Arial" w:cs="Arial"/>
          <w:color w:val="auto"/>
          <w:lang w:val="cs-CZ" w:eastAsia="ar-SA" w:bidi="ar-SA"/>
        </w:rPr>
        <w:t xml:space="preserve">V nabídce bude mimo jiné: </w:t>
      </w:r>
    </w:p>
    <w:p w:rsidR="001A2F70" w:rsidRDefault="001A2F70" w:rsidP="001A2F70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  <w:r>
        <w:rPr>
          <w:rFonts w:ascii="Arial" w:eastAsia="Times New Roman" w:hAnsi="Arial" w:cs="Arial"/>
          <w:color w:val="auto"/>
          <w:lang w:val="cs-CZ" w:eastAsia="ar-SA" w:bidi="ar-SA"/>
        </w:rPr>
        <w:tab/>
      </w:r>
      <w:r>
        <w:rPr>
          <w:rFonts w:ascii="Arial" w:eastAsia="Times New Roman" w:hAnsi="Arial" w:cs="Arial"/>
          <w:b/>
          <w:color w:val="auto"/>
          <w:lang w:val="cs-CZ" w:eastAsia="ar-SA" w:bidi="ar-SA"/>
        </w:rPr>
        <w:t>domácí polévka</w:t>
      </w:r>
      <w:r w:rsidR="009E2C66">
        <w:rPr>
          <w:rFonts w:ascii="Arial" w:eastAsia="Times New Roman" w:hAnsi="Arial" w:cs="Arial"/>
          <w:b/>
          <w:color w:val="auto"/>
          <w:lang w:val="cs-CZ" w:eastAsia="ar-SA" w:bidi="ar-SA"/>
        </w:rPr>
        <w:t xml:space="preserve"> – gulášová, kuřecí vývar</w:t>
      </w:r>
      <w:r>
        <w:rPr>
          <w:rFonts w:ascii="Arial" w:eastAsia="Times New Roman" w:hAnsi="Arial" w:cs="Arial"/>
          <w:b/>
          <w:color w:val="auto"/>
          <w:lang w:val="cs-CZ" w:eastAsia="ar-SA" w:bidi="ar-SA"/>
        </w:rPr>
        <w:t xml:space="preserve"> </w:t>
      </w:r>
    </w:p>
    <w:p w:rsidR="001A2F70" w:rsidRDefault="001A2F70" w:rsidP="001A2F70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  <w:r>
        <w:rPr>
          <w:rFonts w:ascii="Arial" w:eastAsia="Times New Roman" w:hAnsi="Arial" w:cs="Arial"/>
          <w:b/>
          <w:color w:val="auto"/>
          <w:lang w:val="cs-CZ" w:eastAsia="ar-SA" w:bidi="ar-SA"/>
        </w:rPr>
        <w:tab/>
      </w:r>
      <w:r w:rsidR="009E2C66">
        <w:rPr>
          <w:rFonts w:ascii="Arial" w:eastAsia="Times New Roman" w:hAnsi="Arial" w:cs="Arial"/>
          <w:b/>
          <w:color w:val="auto"/>
          <w:lang w:val="cs-CZ" w:eastAsia="ar-SA" w:bidi="ar-SA"/>
        </w:rPr>
        <w:t>kuřecí smažený řízek s </w:t>
      </w:r>
      <w:r>
        <w:rPr>
          <w:rFonts w:ascii="Arial" w:eastAsia="Times New Roman" w:hAnsi="Arial" w:cs="Arial"/>
          <w:b/>
          <w:color w:val="auto"/>
          <w:lang w:val="cs-CZ" w:eastAsia="ar-SA" w:bidi="ar-SA"/>
        </w:rPr>
        <w:t>bramborem</w:t>
      </w:r>
      <w:r w:rsidR="009E2C66">
        <w:rPr>
          <w:rFonts w:ascii="Arial" w:eastAsia="Times New Roman" w:hAnsi="Arial" w:cs="Arial"/>
          <w:b/>
          <w:color w:val="auto"/>
          <w:lang w:val="cs-CZ" w:eastAsia="ar-SA" w:bidi="ar-SA"/>
        </w:rPr>
        <w:t>/chlebem</w:t>
      </w:r>
    </w:p>
    <w:p w:rsidR="001A2F70" w:rsidRDefault="001A2F70" w:rsidP="001A2F70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  <w:r>
        <w:rPr>
          <w:rFonts w:ascii="Arial" w:eastAsia="Times New Roman" w:hAnsi="Arial" w:cs="Arial"/>
          <w:b/>
          <w:color w:val="auto"/>
          <w:lang w:val="cs-CZ" w:eastAsia="ar-SA" w:bidi="ar-SA"/>
        </w:rPr>
        <w:tab/>
        <w:t xml:space="preserve">oblíbený párek v rohlíku, </w:t>
      </w:r>
    </w:p>
    <w:p w:rsidR="001A2F70" w:rsidRDefault="001A2F70" w:rsidP="001A2F70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  <w:r>
        <w:rPr>
          <w:rFonts w:ascii="Arial" w:eastAsia="Times New Roman" w:hAnsi="Arial" w:cs="Arial"/>
          <w:b/>
          <w:color w:val="auto"/>
          <w:lang w:val="cs-CZ" w:eastAsia="ar-SA" w:bidi="ar-SA"/>
        </w:rPr>
        <w:tab/>
        <w:t xml:space="preserve">grilovaná klobása,  </w:t>
      </w:r>
    </w:p>
    <w:p w:rsidR="001A2F70" w:rsidRDefault="001A2F70" w:rsidP="001A2F70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  <w:r>
        <w:rPr>
          <w:rFonts w:ascii="Arial" w:eastAsia="Times New Roman" w:hAnsi="Arial" w:cs="Arial"/>
          <w:b/>
          <w:color w:val="auto"/>
          <w:lang w:val="cs-CZ" w:eastAsia="ar-SA" w:bidi="ar-SA"/>
        </w:rPr>
        <w:tab/>
        <w:t>babiččin štrúdl,</w:t>
      </w:r>
    </w:p>
    <w:p w:rsidR="001A2F70" w:rsidRDefault="001A2F70" w:rsidP="001A2F70">
      <w:pPr>
        <w:jc w:val="both"/>
        <w:rPr>
          <w:rFonts w:ascii="Arial" w:eastAsia="Times New Roman" w:hAnsi="Arial" w:cs="Arial"/>
          <w:b/>
          <w:color w:val="auto"/>
          <w:lang w:val="cs-CZ" w:eastAsia="ar-SA" w:bidi="ar-SA"/>
        </w:rPr>
      </w:pPr>
      <w:r>
        <w:rPr>
          <w:rFonts w:ascii="Arial" w:eastAsia="Times New Roman" w:hAnsi="Arial" w:cs="Arial"/>
          <w:b/>
          <w:color w:val="auto"/>
          <w:lang w:val="cs-CZ" w:eastAsia="ar-SA" w:bidi="ar-SA"/>
        </w:rPr>
        <w:tab/>
        <w:t>krájený meloun</w:t>
      </w:r>
    </w:p>
    <w:p w:rsidR="001A2F70" w:rsidRDefault="001A2F70" w:rsidP="001A2F70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rFonts w:ascii="Arial" w:eastAsia="Times New Roman" w:hAnsi="Arial" w:cs="Arial"/>
          <w:b/>
          <w:color w:val="auto"/>
          <w:lang w:val="cs-CZ" w:eastAsia="ar-SA" w:bidi="ar-SA"/>
        </w:rPr>
        <w:tab/>
        <w:t>lívance s domácí marmeládou.</w:t>
      </w:r>
    </w:p>
    <w:p w:rsidR="001A2F70" w:rsidRDefault="001A2F70" w:rsidP="001A2F70">
      <w:p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rFonts w:ascii="Arial" w:eastAsia="Times New Roman" w:hAnsi="Arial" w:cs="Arial"/>
          <w:color w:val="auto"/>
          <w:lang w:val="cs-CZ" w:eastAsia="ar-SA" w:bidi="ar-SA"/>
        </w:rPr>
        <w:t xml:space="preserve">Používáme uzeniny místního výrobce Jatky Tismice, které jsou vyrobeny bez náhražek, pouze z masa, koření a přírodního střívka. V nabídce bude také standardní „fotbalový“ sortiment, včetně nápojů. Věříme, že Vám bude chutnat. </w:t>
      </w:r>
    </w:p>
    <w:p w:rsidR="00506684" w:rsidRDefault="00506684" w:rsidP="005F7CC6">
      <w:pPr>
        <w:jc w:val="both"/>
        <w:rPr>
          <w:rFonts w:ascii="Arial" w:eastAsia="Times New Roman" w:hAnsi="Arial" w:cs="Arial"/>
          <w:b/>
          <w:color w:val="0033CC"/>
          <w:lang w:val="cs-CZ" w:eastAsia="ar-SA" w:bidi="ar-SA"/>
        </w:rPr>
      </w:pPr>
    </w:p>
    <w:p w:rsidR="00530F33" w:rsidRPr="00506684" w:rsidRDefault="00981F8E" w:rsidP="00506684">
      <w:pPr>
        <w:pStyle w:val="Odstavecseseznamem"/>
        <w:numPr>
          <w:ilvl w:val="0"/>
          <w:numId w:val="6"/>
        </w:numPr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 w:rsidRPr="00506684">
        <w:rPr>
          <w:rFonts w:ascii="Arial" w:eastAsia="Times New Roman" w:hAnsi="Arial" w:cs="Arial"/>
          <w:b/>
          <w:color w:val="0033CC"/>
          <w:lang w:val="cs-CZ" w:eastAsia="ar-SA" w:bidi="ar-SA"/>
        </w:rPr>
        <w:t>Rozlosování zápasů v základních skupinách</w:t>
      </w:r>
    </w:p>
    <w:p w:rsidR="00530F33" w:rsidRDefault="00530F33" w:rsidP="009224F0">
      <w:pPr>
        <w:rPr>
          <w:rFonts w:ascii="Arial" w:hAnsi="Arial" w:cs="Arial"/>
          <w:lang w:val="cs-CZ"/>
        </w:rPr>
      </w:pPr>
    </w:p>
    <w:p w:rsidR="00981F8E" w:rsidRPr="00981F8E" w:rsidRDefault="00981F8E" w:rsidP="00981F8E">
      <w:pPr>
        <w:rPr>
          <w:rFonts w:ascii="Arial" w:hAnsi="Arial" w:cs="Arial"/>
          <w:b/>
          <w:color w:val="0033CC"/>
          <w:lang w:val="de-DE"/>
        </w:rPr>
      </w:pPr>
      <w:r w:rsidRPr="00981F8E">
        <w:rPr>
          <w:rFonts w:ascii="Arial" w:hAnsi="Arial" w:cs="Arial"/>
          <w:b/>
          <w:color w:val="0033CC"/>
          <w:lang w:val="de-DE"/>
        </w:rPr>
        <w:t>Skupina A</w:t>
      </w:r>
      <w:r w:rsidR="006704FC">
        <w:rPr>
          <w:rFonts w:ascii="Arial" w:hAnsi="Arial" w:cs="Arial"/>
          <w:b/>
          <w:color w:val="0033CC"/>
          <w:lang w:val="de-DE"/>
        </w:rPr>
        <w:tab/>
      </w:r>
      <w:r w:rsidR="006704FC">
        <w:rPr>
          <w:rFonts w:ascii="Arial" w:hAnsi="Arial" w:cs="Arial"/>
          <w:b/>
          <w:color w:val="0033CC"/>
          <w:lang w:val="de-DE"/>
        </w:rPr>
        <w:tab/>
      </w:r>
      <w:r w:rsidR="006704FC">
        <w:rPr>
          <w:rFonts w:ascii="Arial" w:hAnsi="Arial" w:cs="Arial"/>
          <w:b/>
          <w:color w:val="0033CC"/>
          <w:lang w:val="de-DE"/>
        </w:rPr>
        <w:tab/>
        <w:t xml:space="preserve">  Skupina B</w:t>
      </w:r>
      <w:r w:rsidR="006704FC">
        <w:rPr>
          <w:rFonts w:ascii="Arial" w:hAnsi="Arial" w:cs="Arial"/>
          <w:b/>
          <w:color w:val="0033CC"/>
          <w:lang w:val="de-DE"/>
        </w:rPr>
        <w:tab/>
      </w:r>
    </w:p>
    <w:p w:rsidR="00981F8E" w:rsidRPr="00304381" w:rsidRDefault="00981F8E" w:rsidP="00981F8E"/>
    <w:tbl>
      <w:tblPr>
        <w:tblpPr w:leftFromText="141" w:rightFromText="141" w:vertAnchor="text" w:horzAnchor="margin" w:tblpXSpec="right" w:tblpY="17"/>
        <w:tblOverlap w:val="never"/>
        <w:tblW w:w="48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"/>
        <w:gridCol w:w="965"/>
        <w:gridCol w:w="1581"/>
        <w:gridCol w:w="1581"/>
      </w:tblGrid>
      <w:tr w:rsidR="00AF33CA" w:rsidRPr="0096552D" w:rsidTr="00AF33CA">
        <w:trPr>
          <w:trHeight w:val="331"/>
        </w:trPr>
        <w:tc>
          <w:tcPr>
            <w:tcW w:w="69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AF33CA" w:rsidRPr="0096552D" w:rsidRDefault="00AF33CA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 xml:space="preserve">Čas </w:t>
            </w:r>
          </w:p>
        </w:tc>
        <w:tc>
          <w:tcPr>
            <w:tcW w:w="96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:rsidR="00AF33CA" w:rsidRPr="0096552D" w:rsidRDefault="00AF33CA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Druh zápasu</w:t>
            </w:r>
          </w:p>
        </w:tc>
        <w:tc>
          <w:tcPr>
            <w:tcW w:w="1581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F33CA" w:rsidRPr="0096552D" w:rsidRDefault="00AF33CA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Mužstvo</w:t>
            </w:r>
          </w:p>
        </w:tc>
        <w:tc>
          <w:tcPr>
            <w:tcW w:w="158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:rsidR="00AF33CA" w:rsidRPr="0096552D" w:rsidRDefault="00AF33CA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Mužstvo</w:t>
            </w:r>
          </w:p>
        </w:tc>
      </w:tr>
      <w:tr w:rsidR="00687F55" w:rsidRPr="0096552D" w:rsidTr="00687F55">
        <w:trPr>
          <w:trHeight w:val="331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8:30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</w:p>
          <w:p w:rsidR="00687F55" w:rsidRPr="0096552D" w:rsidRDefault="00687F55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B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BĚCHOVIČTÍ SRŠNI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AFK PEČKY</w:t>
            </w:r>
          </w:p>
        </w:tc>
      </w:tr>
      <w:tr w:rsidR="00687F55" w:rsidRPr="0096552D" w:rsidTr="00687F55">
        <w:trPr>
          <w:trHeight w:val="331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8:45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</w:p>
          <w:p w:rsidR="00687F55" w:rsidRPr="0096552D" w:rsidRDefault="00687F55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B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BANÍK CHVALETICE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SADSKÁ</w:t>
            </w:r>
          </w:p>
        </w:tc>
      </w:tr>
      <w:tr w:rsidR="00687F55" w:rsidRPr="00A109E1" w:rsidTr="00687F55">
        <w:trPr>
          <w:trHeight w:val="331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9:00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687F55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</w:p>
          <w:p w:rsidR="00687F55" w:rsidRPr="0096552D" w:rsidRDefault="00687F55" w:rsidP="00687F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B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DOLNÍ MĚCHOLUPY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BĚCHOVIČTÍ SRŠNI</w:t>
            </w:r>
          </w:p>
        </w:tc>
      </w:tr>
      <w:tr w:rsidR="00687F55" w:rsidRPr="00A109E1" w:rsidTr="00687F55">
        <w:trPr>
          <w:trHeight w:val="331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9:15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687F55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</w:p>
          <w:p w:rsidR="00687F55" w:rsidRPr="00A109E1" w:rsidRDefault="00687F55" w:rsidP="00687F55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B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AFK PEČKY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BANÍK CHVALETICE</w:t>
            </w:r>
          </w:p>
        </w:tc>
      </w:tr>
      <w:tr w:rsidR="00687F55" w:rsidRPr="00A109E1" w:rsidTr="00687F55">
        <w:trPr>
          <w:trHeight w:val="331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9:30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</w:p>
          <w:p w:rsidR="00687F55" w:rsidRPr="00A109E1" w:rsidRDefault="00687F55" w:rsidP="00AF33CA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B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SADSKÁ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DOLNÍ MĚCHOLUPY</w:t>
            </w:r>
          </w:p>
        </w:tc>
      </w:tr>
      <w:tr w:rsidR="00687F55" w:rsidRPr="00A109E1" w:rsidTr="00687F55">
        <w:trPr>
          <w:trHeight w:val="331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9:45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687F55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</w:p>
          <w:p w:rsidR="00687F55" w:rsidRPr="00A109E1" w:rsidRDefault="00687F55" w:rsidP="00687F55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B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BĚCHOVIČTÍ SRŠNI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BANÍK CHVALETICE</w:t>
            </w:r>
          </w:p>
        </w:tc>
      </w:tr>
      <w:tr w:rsidR="00687F55" w:rsidRPr="0096552D" w:rsidTr="00687F55">
        <w:trPr>
          <w:trHeight w:val="331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10:00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</w:p>
          <w:p w:rsidR="00687F55" w:rsidRPr="00A109E1" w:rsidRDefault="00687F55" w:rsidP="00AF33CA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B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AFK PEČKY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DOLNÍ MĚCHOLUPY</w:t>
            </w:r>
          </w:p>
        </w:tc>
      </w:tr>
      <w:tr w:rsidR="00687F55" w:rsidRPr="0096552D" w:rsidTr="00687F55">
        <w:trPr>
          <w:trHeight w:val="331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10:15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</w:p>
          <w:p w:rsidR="00687F55" w:rsidRPr="0096552D" w:rsidRDefault="00687F55" w:rsidP="00AF33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B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BĚCHOVIČTÍ SRŠNI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SADSKÁ</w:t>
            </w:r>
          </w:p>
        </w:tc>
      </w:tr>
      <w:tr w:rsidR="00687F55" w:rsidRPr="0096552D" w:rsidTr="00687F55">
        <w:trPr>
          <w:trHeight w:val="331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10:30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687F55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</w:p>
          <w:p w:rsidR="00687F55" w:rsidRPr="0096552D" w:rsidRDefault="00687F55" w:rsidP="00687F5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B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BANÍK CHVALETICE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DOLNÍ MĚCHOLUPY</w:t>
            </w:r>
          </w:p>
        </w:tc>
      </w:tr>
      <w:tr w:rsidR="00687F55" w:rsidRPr="0096552D" w:rsidTr="00687F55">
        <w:trPr>
          <w:trHeight w:val="331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10:45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</w:p>
          <w:p w:rsidR="00687F55" w:rsidRPr="0096552D" w:rsidRDefault="00687F55" w:rsidP="00AF33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B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AFK PEČKY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SADSKÁ</w:t>
            </w:r>
          </w:p>
        </w:tc>
      </w:tr>
    </w:tbl>
    <w:tbl>
      <w:tblPr>
        <w:tblpPr w:leftFromText="141" w:rightFromText="141" w:vertAnchor="text" w:horzAnchor="margin" w:tblpY="17"/>
        <w:tblOverlap w:val="never"/>
        <w:tblW w:w="4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"/>
        <w:gridCol w:w="899"/>
        <w:gridCol w:w="1651"/>
        <w:gridCol w:w="1651"/>
      </w:tblGrid>
      <w:tr w:rsidR="00AF33CA" w:rsidRPr="0096552D" w:rsidTr="00AF33CA">
        <w:trPr>
          <w:trHeight w:val="388"/>
        </w:trPr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AF33CA" w:rsidRPr="0096552D" w:rsidRDefault="00AF33CA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 xml:space="preserve">Čas </w:t>
            </w:r>
          </w:p>
        </w:tc>
        <w:tc>
          <w:tcPr>
            <w:tcW w:w="89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:rsidR="00AF33CA" w:rsidRPr="0096552D" w:rsidRDefault="00AF33CA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Druh zápasu</w:t>
            </w:r>
          </w:p>
        </w:tc>
        <w:tc>
          <w:tcPr>
            <w:tcW w:w="1651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F33CA" w:rsidRPr="0096552D" w:rsidRDefault="00AF33CA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Mužstvo</w:t>
            </w:r>
          </w:p>
        </w:tc>
        <w:tc>
          <w:tcPr>
            <w:tcW w:w="165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:rsidR="00AF33CA" w:rsidRPr="0096552D" w:rsidRDefault="00AF33CA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Mužstvo</w:t>
            </w:r>
          </w:p>
        </w:tc>
      </w:tr>
      <w:tr w:rsidR="00AF33CA" w:rsidRPr="0096552D" w:rsidTr="00687F55">
        <w:trPr>
          <w:trHeight w:val="388"/>
        </w:trPr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F33CA" w:rsidRDefault="00AF33CA" w:rsidP="00AF33CA">
            <w:r>
              <w:t>8:30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AF33CA" w:rsidRPr="0096552D" w:rsidRDefault="00AF33CA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A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3CA" w:rsidRPr="00934EDB" w:rsidRDefault="00AF33CA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SK ČESKÝ BROD A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F33CA" w:rsidRPr="00934EDB" w:rsidRDefault="00AF33CA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ČECHIE DUBEČ</w:t>
            </w:r>
          </w:p>
        </w:tc>
      </w:tr>
      <w:tr w:rsidR="00687F55" w:rsidRPr="0096552D" w:rsidTr="00687F55">
        <w:trPr>
          <w:trHeight w:val="388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8:45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Pr="0096552D" w:rsidRDefault="00687F55" w:rsidP="00AF33CA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GRAFFIN VLAŠIM B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SK  SPARTAK PŘÍBRAM</w:t>
            </w:r>
          </w:p>
        </w:tc>
      </w:tr>
      <w:tr w:rsidR="00687F55" w:rsidRPr="00A109E1" w:rsidTr="00687F55">
        <w:trPr>
          <w:trHeight w:val="388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9:00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pPr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</w:t>
            </w:r>
          </w:p>
          <w:p w:rsidR="00687F55" w:rsidRPr="0096552D" w:rsidRDefault="00687F55" w:rsidP="00AF33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A</w:t>
            </w: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FK KOLÍN 2007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SK ČESKÝ BROD A</w:t>
            </w:r>
          </w:p>
        </w:tc>
      </w:tr>
      <w:tr w:rsidR="00AF33CA" w:rsidRPr="00A109E1" w:rsidTr="00687F55">
        <w:trPr>
          <w:trHeight w:val="388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F33CA" w:rsidRDefault="00AF33CA" w:rsidP="00AF33CA">
            <w:r>
              <w:t>9:15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AF33CA" w:rsidRPr="00A109E1" w:rsidRDefault="00AF33CA" w:rsidP="00AF33CA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3CA" w:rsidRPr="00934EDB" w:rsidRDefault="00AF33CA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ČECHIE DUBEČ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F33CA" w:rsidRPr="00934EDB" w:rsidRDefault="00AF33CA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GRAFFIN VLAŠIM B</w:t>
            </w:r>
          </w:p>
        </w:tc>
      </w:tr>
      <w:tr w:rsidR="00687F55" w:rsidRPr="00A109E1" w:rsidTr="00687F55">
        <w:trPr>
          <w:trHeight w:val="388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9:30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Pr="00A109E1" w:rsidRDefault="00687F55" w:rsidP="00AF33CA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SK  SPARTAK PŘÍBRAM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FK KOLÍN 2007</w:t>
            </w:r>
          </w:p>
        </w:tc>
      </w:tr>
      <w:tr w:rsidR="00687F55" w:rsidRPr="00A109E1" w:rsidTr="00687F55">
        <w:trPr>
          <w:trHeight w:val="388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9:45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Pr="00A109E1" w:rsidRDefault="00687F55" w:rsidP="00AF33CA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SK ČESKÝ BROD 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GRAFFIN VLAŠIM B</w:t>
            </w:r>
          </w:p>
        </w:tc>
      </w:tr>
      <w:tr w:rsidR="007F1535" w:rsidRPr="0096552D" w:rsidTr="00687F55">
        <w:trPr>
          <w:trHeight w:val="388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F1535" w:rsidRDefault="007F1535" w:rsidP="007F1535">
            <w:r>
              <w:t>10:00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F1535" w:rsidRPr="00A109E1" w:rsidRDefault="007F1535" w:rsidP="007F1535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35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ČECHIE DUBEČ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1535" w:rsidRPr="00FD026F" w:rsidRDefault="007F1535" w:rsidP="007F153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FK KOLÍN 2007</w:t>
            </w:r>
          </w:p>
        </w:tc>
      </w:tr>
      <w:tr w:rsidR="00687F55" w:rsidRPr="0096552D" w:rsidTr="00687F55">
        <w:trPr>
          <w:trHeight w:val="388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10:15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Pr="0096552D" w:rsidRDefault="00687F55" w:rsidP="00AF33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SK ČESKÝ BROD 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SK  SPARTAK PŘÍBRAM</w:t>
            </w:r>
          </w:p>
        </w:tc>
      </w:tr>
      <w:tr w:rsidR="00687F55" w:rsidRPr="0096552D" w:rsidTr="00687F55">
        <w:trPr>
          <w:trHeight w:val="388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10:30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Pr="0096552D" w:rsidRDefault="00687F55" w:rsidP="00AF33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GRAFFIN VLAŠIM B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FK KOLÍN 2007</w:t>
            </w:r>
          </w:p>
        </w:tc>
      </w:tr>
      <w:tr w:rsidR="00687F55" w:rsidRPr="0096552D" w:rsidTr="00687F55">
        <w:trPr>
          <w:trHeight w:val="388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AF33CA">
            <w:r>
              <w:t>10:45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Pr="0096552D" w:rsidRDefault="00687F55" w:rsidP="00AF33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 xml:space="preserve">Skupina </w:t>
            </w: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A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687F55" w:rsidP="00687F55">
            <w:pPr>
              <w:jc w:val="center"/>
              <w:rPr>
                <w:sz w:val="18"/>
                <w:szCs w:val="18"/>
              </w:rPr>
            </w:pPr>
            <w:r w:rsidRPr="00FD026F">
              <w:rPr>
                <w:sz w:val="20"/>
                <w:szCs w:val="20"/>
              </w:rPr>
              <w:t>ČECHIE DUBEČ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FD026F" w:rsidRDefault="00687F55" w:rsidP="00687F55">
            <w:pPr>
              <w:jc w:val="center"/>
              <w:rPr>
                <w:sz w:val="20"/>
                <w:szCs w:val="20"/>
              </w:rPr>
            </w:pPr>
            <w:r w:rsidRPr="00FD026F">
              <w:rPr>
                <w:sz w:val="20"/>
                <w:szCs w:val="20"/>
              </w:rPr>
              <w:t>SK  SPARTAK PŘÍBRAM</w:t>
            </w:r>
          </w:p>
        </w:tc>
      </w:tr>
    </w:tbl>
    <w:p w:rsidR="00AF33CA" w:rsidRPr="00304381" w:rsidRDefault="00AF33CA">
      <w:pPr>
        <w:widowControl/>
        <w:suppressAutoHyphens w:val="0"/>
        <w:rPr>
          <w:rFonts w:ascii="Arial" w:hAnsi="Arial" w:cs="Arial"/>
          <w:b/>
          <w:color w:val="0033CC"/>
        </w:rPr>
      </w:pPr>
      <w:r>
        <w:rPr>
          <w:rFonts w:ascii="Arial" w:hAnsi="Arial" w:cs="Arial"/>
          <w:b/>
          <w:color w:val="0033CC"/>
        </w:rPr>
        <w:t xml:space="preserve"> </w:t>
      </w:r>
    </w:p>
    <w:p w:rsidR="00506684" w:rsidRPr="00304381" w:rsidRDefault="00506684">
      <w:pPr>
        <w:widowControl/>
        <w:suppressAutoHyphens w:val="0"/>
        <w:rPr>
          <w:rFonts w:ascii="Arial" w:hAnsi="Arial" w:cs="Arial"/>
          <w:b/>
          <w:color w:val="0033CC"/>
        </w:rPr>
      </w:pPr>
      <w:r w:rsidRPr="00304381">
        <w:rPr>
          <w:rFonts w:ascii="Arial" w:hAnsi="Arial" w:cs="Arial"/>
          <w:b/>
          <w:color w:val="0033CC"/>
        </w:rPr>
        <w:br w:type="page"/>
      </w:r>
    </w:p>
    <w:p w:rsidR="0096552D" w:rsidRPr="00304381" w:rsidRDefault="0096552D" w:rsidP="0096552D">
      <w:pPr>
        <w:rPr>
          <w:rFonts w:ascii="Arial" w:hAnsi="Arial" w:cs="Arial"/>
          <w:b/>
          <w:color w:val="0033CC"/>
        </w:rPr>
      </w:pPr>
      <w:r w:rsidRPr="00304381">
        <w:rPr>
          <w:rFonts w:ascii="Arial" w:hAnsi="Arial" w:cs="Arial"/>
          <w:b/>
          <w:color w:val="0033CC"/>
        </w:rPr>
        <w:lastRenderedPageBreak/>
        <w:t>Skupina C</w:t>
      </w:r>
      <w:r w:rsidRPr="00304381">
        <w:rPr>
          <w:rFonts w:ascii="Arial" w:hAnsi="Arial" w:cs="Arial"/>
          <w:b/>
          <w:color w:val="0033CC"/>
        </w:rPr>
        <w:tab/>
      </w:r>
      <w:r w:rsidRPr="00304381">
        <w:rPr>
          <w:rFonts w:ascii="Arial" w:hAnsi="Arial" w:cs="Arial"/>
          <w:b/>
          <w:color w:val="0033CC"/>
        </w:rPr>
        <w:tab/>
      </w:r>
      <w:r w:rsidRPr="00304381">
        <w:rPr>
          <w:rFonts w:ascii="Arial" w:hAnsi="Arial" w:cs="Arial"/>
          <w:b/>
          <w:color w:val="0033CC"/>
        </w:rPr>
        <w:tab/>
        <w:t xml:space="preserve">  Skupina D</w:t>
      </w:r>
      <w:r w:rsidRPr="00304381">
        <w:rPr>
          <w:rFonts w:ascii="Arial" w:hAnsi="Arial" w:cs="Arial"/>
          <w:b/>
          <w:color w:val="0033CC"/>
        </w:rPr>
        <w:tab/>
      </w:r>
    </w:p>
    <w:p w:rsidR="00981F8E" w:rsidRPr="00304381" w:rsidRDefault="00981F8E" w:rsidP="00981F8E"/>
    <w:tbl>
      <w:tblPr>
        <w:tblpPr w:leftFromText="141" w:rightFromText="141" w:vertAnchor="text" w:tblpY="1"/>
        <w:tblOverlap w:val="never"/>
        <w:tblW w:w="50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5"/>
        <w:gridCol w:w="1139"/>
        <w:gridCol w:w="1589"/>
        <w:gridCol w:w="1589"/>
      </w:tblGrid>
      <w:tr w:rsidR="00981F8E" w:rsidRPr="0096552D" w:rsidTr="007F1535">
        <w:trPr>
          <w:trHeight w:val="335"/>
        </w:trPr>
        <w:tc>
          <w:tcPr>
            <w:tcW w:w="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981F8E" w:rsidRPr="0096552D" w:rsidRDefault="00981F8E" w:rsidP="0096552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 xml:space="preserve">Čas </w:t>
            </w: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:rsidR="00981F8E" w:rsidRPr="0096552D" w:rsidRDefault="00981F8E" w:rsidP="0096552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Druh zápasu</w:t>
            </w:r>
          </w:p>
        </w:tc>
        <w:tc>
          <w:tcPr>
            <w:tcW w:w="1589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981F8E" w:rsidRPr="0096552D" w:rsidRDefault="00981F8E" w:rsidP="0096552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Mužstvo</w:t>
            </w:r>
          </w:p>
        </w:tc>
        <w:tc>
          <w:tcPr>
            <w:tcW w:w="158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:rsidR="00981F8E" w:rsidRPr="0096552D" w:rsidRDefault="00981F8E" w:rsidP="0096552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Mužstvo</w:t>
            </w:r>
          </w:p>
        </w:tc>
      </w:tr>
      <w:tr w:rsidR="00687F55" w:rsidRPr="0096552D" w:rsidTr="007F1535">
        <w:trPr>
          <w:trHeight w:val="335"/>
        </w:trPr>
        <w:tc>
          <w:tcPr>
            <w:tcW w:w="6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934EDB">
            <w:r>
              <w:t>8:30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Pr="0096552D" w:rsidRDefault="00687F55" w:rsidP="00934EDB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C</w:t>
            </w:r>
          </w:p>
        </w:tc>
        <w:tc>
          <w:tcPr>
            <w:tcW w:w="15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E42383" w:rsidRDefault="00687F55" w:rsidP="007F15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UHLÍŘSKÉ JANOVICE</w:t>
            </w:r>
          </w:p>
        </w:tc>
        <w:tc>
          <w:tcPr>
            <w:tcW w:w="1589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FK ČECHIE VYKÁŃ</w:t>
            </w:r>
          </w:p>
        </w:tc>
      </w:tr>
      <w:tr w:rsidR="00934EDB" w:rsidRPr="0096552D" w:rsidTr="007F1535">
        <w:trPr>
          <w:trHeight w:val="335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34EDB" w:rsidRDefault="00934EDB" w:rsidP="00934EDB">
            <w:r>
              <w:t>8:45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934EDB" w:rsidRPr="0096552D" w:rsidRDefault="00934EDB" w:rsidP="00934EDB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EDB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SATALICE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34EDB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PARDUBICE</w:t>
            </w:r>
          </w:p>
        </w:tc>
      </w:tr>
      <w:tr w:rsidR="007F1535" w:rsidRPr="00A109E1" w:rsidTr="007F1535">
        <w:trPr>
          <w:trHeight w:val="335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F1535" w:rsidRDefault="007F1535" w:rsidP="007F1535">
            <w:r>
              <w:t>9:00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F1535" w:rsidRPr="0096552D" w:rsidRDefault="007F1535" w:rsidP="007F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35" w:rsidRPr="007F1535" w:rsidRDefault="007F1535" w:rsidP="007F1535">
            <w:pPr>
              <w:jc w:val="center"/>
              <w:rPr>
                <w:sz w:val="19"/>
                <w:szCs w:val="19"/>
              </w:rPr>
            </w:pPr>
            <w:r w:rsidRPr="007F1535">
              <w:rPr>
                <w:sz w:val="19"/>
                <w:szCs w:val="19"/>
              </w:rPr>
              <w:t>ČESKÝ BROD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1535" w:rsidRPr="00E42383" w:rsidRDefault="007F1535" w:rsidP="007F15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UHLÍŘSKÉ JANOVICE</w:t>
            </w:r>
          </w:p>
        </w:tc>
      </w:tr>
      <w:tr w:rsidR="00934EDB" w:rsidRPr="00A109E1" w:rsidTr="007F1535">
        <w:trPr>
          <w:trHeight w:val="335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34EDB" w:rsidRDefault="00934EDB" w:rsidP="00934EDB">
            <w:r>
              <w:t>9:15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934EDB" w:rsidRPr="00A109E1" w:rsidRDefault="00934EDB" w:rsidP="00934EDB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EDB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FK ČECHIE VYKÁŃ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34EDB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SATALICE</w:t>
            </w:r>
          </w:p>
        </w:tc>
      </w:tr>
      <w:tr w:rsidR="00934EDB" w:rsidRPr="00A109E1" w:rsidTr="007F1535">
        <w:trPr>
          <w:trHeight w:val="335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34EDB" w:rsidRDefault="00934EDB" w:rsidP="00934EDB">
            <w:r>
              <w:t>9:30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934EDB" w:rsidRPr="00A109E1" w:rsidRDefault="00934EDB" w:rsidP="00934EDB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EDB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PARDUBICE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34EDB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 w:rsidRPr="007F1535">
              <w:rPr>
                <w:sz w:val="19"/>
                <w:szCs w:val="19"/>
              </w:rPr>
              <w:t>ČESKÝ BROD C</w:t>
            </w:r>
          </w:p>
        </w:tc>
      </w:tr>
      <w:tr w:rsidR="00687F55" w:rsidRPr="00A109E1" w:rsidTr="007F1535">
        <w:trPr>
          <w:trHeight w:val="335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934EDB">
            <w:r>
              <w:t>9:45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Pr="00A109E1" w:rsidRDefault="00687F55" w:rsidP="00934EDB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E42383" w:rsidRDefault="00687F55" w:rsidP="007F15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UHLÍŘSKÉ JANOVICE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SATALICE</w:t>
            </w:r>
          </w:p>
        </w:tc>
      </w:tr>
      <w:tr w:rsidR="00934EDB" w:rsidRPr="0096552D" w:rsidTr="007F1535">
        <w:trPr>
          <w:trHeight w:val="335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34EDB" w:rsidRDefault="00934EDB" w:rsidP="00934EDB">
            <w:r>
              <w:t>10:00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934EDB" w:rsidRPr="00A109E1" w:rsidRDefault="00934EDB" w:rsidP="00934EDB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EDB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FK ČECHIE VYKÁŃ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34EDB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 w:rsidRPr="007F1535">
              <w:rPr>
                <w:sz w:val="19"/>
                <w:szCs w:val="19"/>
              </w:rPr>
              <w:t>ČESKÝ BROD C</w:t>
            </w:r>
          </w:p>
        </w:tc>
      </w:tr>
      <w:tr w:rsidR="00687F55" w:rsidRPr="0096552D" w:rsidTr="007F1535">
        <w:trPr>
          <w:trHeight w:val="335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934EDB">
            <w:r>
              <w:t>10:15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Pr="0096552D" w:rsidRDefault="00687F55" w:rsidP="00934E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E42383" w:rsidRDefault="00687F55" w:rsidP="007F15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UHLÍŘSKÉ JANOVICE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PARDUBICE</w:t>
            </w:r>
          </w:p>
        </w:tc>
      </w:tr>
      <w:tr w:rsidR="00687F55" w:rsidRPr="0096552D" w:rsidTr="007F1535">
        <w:trPr>
          <w:trHeight w:val="335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934EDB">
            <w:r>
              <w:t>10:30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Pr="0096552D" w:rsidRDefault="00687F55" w:rsidP="00934E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SATALICE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 w:rsidRPr="007F1535">
              <w:rPr>
                <w:sz w:val="19"/>
                <w:szCs w:val="19"/>
              </w:rPr>
              <w:t>ČESKÝ BROD C</w:t>
            </w:r>
          </w:p>
        </w:tc>
      </w:tr>
      <w:tr w:rsidR="00687F55" w:rsidRPr="0096552D" w:rsidTr="007F1535">
        <w:trPr>
          <w:trHeight w:val="335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7F55" w:rsidRDefault="00687F55" w:rsidP="00934EDB">
            <w:r>
              <w:t>10:45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87F55" w:rsidRPr="0096552D" w:rsidRDefault="00687F55" w:rsidP="00934E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C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F55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FK ČECHIE VYKÁŃ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87F55" w:rsidRPr="00934EDB" w:rsidRDefault="007F1535" w:rsidP="007F1535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PARDUBICE</w:t>
            </w:r>
          </w:p>
        </w:tc>
      </w:tr>
    </w:tbl>
    <w:tbl>
      <w:tblPr>
        <w:tblpPr w:leftFromText="141" w:rightFromText="141" w:vertAnchor="text" w:horzAnchor="margin" w:tblpXSpec="right" w:tblpY="18"/>
        <w:tblW w:w="4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5"/>
        <w:gridCol w:w="1156"/>
        <w:gridCol w:w="1407"/>
        <w:gridCol w:w="1407"/>
      </w:tblGrid>
      <w:tr w:rsidR="0096552D" w:rsidRPr="0096552D" w:rsidTr="007F1535">
        <w:trPr>
          <w:trHeight w:val="310"/>
        </w:trPr>
        <w:tc>
          <w:tcPr>
            <w:tcW w:w="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96552D" w:rsidRPr="0096552D" w:rsidRDefault="0096552D" w:rsidP="0096552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 xml:space="preserve">Čas </w:t>
            </w:r>
          </w:p>
        </w:tc>
        <w:tc>
          <w:tcPr>
            <w:tcW w:w="11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:rsidR="0096552D" w:rsidRPr="0096552D" w:rsidRDefault="0096552D" w:rsidP="0096552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Druh zápasu</w:t>
            </w:r>
          </w:p>
        </w:tc>
        <w:tc>
          <w:tcPr>
            <w:tcW w:w="140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96552D" w:rsidRPr="0096552D" w:rsidRDefault="0096552D" w:rsidP="0096552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Mužstvo</w:t>
            </w:r>
          </w:p>
        </w:tc>
        <w:tc>
          <w:tcPr>
            <w:tcW w:w="140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:rsidR="0096552D" w:rsidRPr="0096552D" w:rsidRDefault="0096552D" w:rsidP="0096552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val="cs-CZ" w:eastAsia="cs-CZ" w:bidi="ar-SA"/>
              </w:rPr>
              <w:t>Mužstvo</w:t>
            </w:r>
          </w:p>
        </w:tc>
      </w:tr>
      <w:tr w:rsidR="00934EDB" w:rsidRPr="00640EE4" w:rsidTr="00357C4A">
        <w:trPr>
          <w:trHeight w:val="310"/>
        </w:trPr>
        <w:tc>
          <w:tcPr>
            <w:tcW w:w="6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34EDB" w:rsidRDefault="00934EDB" w:rsidP="00934EDB">
            <w:r>
              <w:t>8:30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934EDB" w:rsidRPr="0096552D" w:rsidRDefault="00934EDB" w:rsidP="00934EDB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D</w:t>
            </w:r>
          </w:p>
        </w:tc>
        <w:tc>
          <w:tcPr>
            <w:tcW w:w="14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EDB" w:rsidRPr="00934EDB" w:rsidRDefault="007F1535" w:rsidP="00357C4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KOSMONOSY</w:t>
            </w:r>
          </w:p>
        </w:tc>
        <w:tc>
          <w:tcPr>
            <w:tcW w:w="1407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34EDB" w:rsidRPr="00934EDB" w:rsidRDefault="007F1535" w:rsidP="00357C4A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POLABAN NYMBURK</w:t>
            </w:r>
          </w:p>
        </w:tc>
      </w:tr>
      <w:tr w:rsidR="007F1535" w:rsidRPr="00640EE4" w:rsidTr="00357C4A">
        <w:trPr>
          <w:trHeight w:val="310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F1535" w:rsidRDefault="007F1535" w:rsidP="00934EDB">
            <w:r>
              <w:t>8:45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F1535" w:rsidRPr="00640EE4" w:rsidRDefault="007F1535" w:rsidP="00934EDB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 ČESKÝ BROD B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GRAFFIN VLAŠIM A</w:t>
            </w:r>
          </w:p>
        </w:tc>
      </w:tr>
      <w:tr w:rsidR="007F1535" w:rsidRPr="00640EE4" w:rsidTr="00357C4A">
        <w:trPr>
          <w:trHeight w:val="310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F1535" w:rsidRDefault="007F1535" w:rsidP="00934EDB">
            <w:r>
              <w:t>9:00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F1535" w:rsidRPr="00640EE4" w:rsidRDefault="007F1535" w:rsidP="00934EDB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FK ÚSTÍ NAD LABEM 2006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1535" w:rsidRPr="00934EDB" w:rsidRDefault="007F1535" w:rsidP="00357C4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KOSMONOSY</w:t>
            </w:r>
          </w:p>
        </w:tc>
      </w:tr>
      <w:tr w:rsidR="007F1535" w:rsidRPr="00640EE4" w:rsidTr="00357C4A">
        <w:trPr>
          <w:trHeight w:val="310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F1535" w:rsidRDefault="007F1535" w:rsidP="00934EDB">
            <w:r>
              <w:t>9:15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F1535" w:rsidRPr="00640EE4" w:rsidRDefault="007F1535" w:rsidP="00934EDB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35" w:rsidRPr="00934EDB" w:rsidRDefault="007F1535" w:rsidP="00357C4A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POLABAN NYMBURK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 ČESKÝ BROD B</w:t>
            </w:r>
          </w:p>
        </w:tc>
      </w:tr>
      <w:tr w:rsidR="007F1535" w:rsidRPr="00640EE4" w:rsidTr="00357C4A">
        <w:trPr>
          <w:trHeight w:val="310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F1535" w:rsidRDefault="007F1535" w:rsidP="00934EDB">
            <w:r>
              <w:t>9:30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F1535" w:rsidRPr="00640EE4" w:rsidRDefault="007F1535" w:rsidP="00934EDB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GRAFFIN VLAŠIM A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FK ÚSTÍ NAD LABEM 2006</w:t>
            </w:r>
          </w:p>
        </w:tc>
      </w:tr>
      <w:tr w:rsidR="007F1535" w:rsidRPr="00640EE4" w:rsidTr="00357C4A">
        <w:trPr>
          <w:trHeight w:val="310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F1535" w:rsidRDefault="007F1535" w:rsidP="00934EDB">
            <w:r>
              <w:t>9:45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F1535" w:rsidRPr="00640EE4" w:rsidRDefault="007F1535" w:rsidP="00934EDB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35" w:rsidRPr="00934EDB" w:rsidRDefault="007F1535" w:rsidP="00357C4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KOSMONOSY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 ČESKÝ BROD B</w:t>
            </w:r>
          </w:p>
        </w:tc>
      </w:tr>
      <w:tr w:rsidR="007F1535" w:rsidRPr="00640EE4" w:rsidTr="00357C4A">
        <w:trPr>
          <w:trHeight w:val="310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F1535" w:rsidRDefault="007F1535" w:rsidP="00934EDB">
            <w:r>
              <w:t>10:00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F1535" w:rsidRPr="00640EE4" w:rsidRDefault="007F1535" w:rsidP="00934EDB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35" w:rsidRPr="00934EDB" w:rsidRDefault="007F1535" w:rsidP="00357C4A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POLABAN NYMBURK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FK ÚSTÍ NAD LABEM 2006</w:t>
            </w:r>
          </w:p>
        </w:tc>
      </w:tr>
      <w:tr w:rsidR="007F1535" w:rsidRPr="0096552D" w:rsidTr="00357C4A">
        <w:trPr>
          <w:trHeight w:val="310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F1535" w:rsidRDefault="007F1535" w:rsidP="00934EDB">
            <w:r>
              <w:t>10:15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F1535" w:rsidRPr="00640EE4" w:rsidRDefault="007F1535" w:rsidP="00934EDB">
            <w:pPr>
              <w:jc w:val="center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35" w:rsidRPr="00934EDB" w:rsidRDefault="007F1535" w:rsidP="00357C4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KOSMONOSY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GRAFFIN VLAŠIM A</w:t>
            </w:r>
          </w:p>
        </w:tc>
      </w:tr>
      <w:tr w:rsidR="007F1535" w:rsidRPr="0096552D" w:rsidTr="00357C4A">
        <w:trPr>
          <w:trHeight w:val="310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F1535" w:rsidRDefault="007F1535" w:rsidP="00934EDB">
            <w:r>
              <w:t>10:30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F1535" w:rsidRPr="0096552D" w:rsidRDefault="007F1535" w:rsidP="00934E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 ČESKÝ BROD B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FK ÚSTÍ NAD LABEM 2006</w:t>
            </w:r>
          </w:p>
        </w:tc>
      </w:tr>
      <w:tr w:rsidR="007F1535" w:rsidRPr="0096552D" w:rsidTr="00357C4A">
        <w:trPr>
          <w:trHeight w:val="310"/>
        </w:trPr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F1535" w:rsidRDefault="007F1535" w:rsidP="00934EDB">
            <w:r>
              <w:t>10:45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7F1535" w:rsidRPr="0096552D" w:rsidRDefault="007F1535" w:rsidP="00934E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552D">
              <w:rPr>
                <w:rFonts w:ascii="Arial" w:eastAsia="Times New Roman" w:hAnsi="Arial" w:cs="Arial"/>
                <w:color w:val="auto"/>
                <w:sz w:val="18"/>
                <w:szCs w:val="18"/>
                <w:lang w:val="cs-CZ" w:eastAsia="cs-CZ" w:bidi="ar-SA"/>
              </w:rPr>
              <w:t>Skupina D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35" w:rsidRPr="00934EDB" w:rsidRDefault="007F1535" w:rsidP="00357C4A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POLABAN NYMBURK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1535" w:rsidRPr="00E42383" w:rsidRDefault="007F1535" w:rsidP="00357C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GRAFFIN VLAŠIM A</w:t>
            </w:r>
          </w:p>
        </w:tc>
      </w:tr>
    </w:tbl>
    <w:p w:rsidR="00FF6937" w:rsidRDefault="00FF6937" w:rsidP="0096552D">
      <w:pPr>
        <w:rPr>
          <w:rFonts w:ascii="Arial" w:hAnsi="Arial" w:cs="Arial"/>
          <w:lang w:val="cs-CZ"/>
        </w:rPr>
      </w:pPr>
    </w:p>
    <w:p w:rsidR="009B11EC" w:rsidRDefault="009B11EC" w:rsidP="009B11EC">
      <w:pPr>
        <w:ind w:left="420"/>
        <w:jc w:val="both"/>
        <w:rPr>
          <w:rFonts w:ascii="Arial" w:eastAsia="Times New Roman" w:hAnsi="Arial" w:cs="Arial"/>
          <w:b/>
          <w:color w:val="0033CC"/>
          <w:lang w:val="cs-CZ" w:eastAsia="ar-SA" w:bidi="ar-SA"/>
        </w:rPr>
      </w:pPr>
    </w:p>
    <w:p w:rsidR="0054572D" w:rsidRPr="009B11EC" w:rsidRDefault="0054572D" w:rsidP="009B11EC">
      <w:pPr>
        <w:ind w:left="420"/>
        <w:jc w:val="both"/>
        <w:rPr>
          <w:rFonts w:ascii="Arial" w:eastAsia="Times New Roman" w:hAnsi="Arial" w:cs="Arial"/>
          <w:b/>
          <w:color w:val="0033CC"/>
          <w:lang w:val="cs-CZ" w:eastAsia="ar-SA" w:bidi="ar-SA"/>
        </w:rPr>
      </w:pPr>
    </w:p>
    <w:p w:rsidR="0060400D" w:rsidRDefault="001419A5" w:rsidP="001419A5">
      <w:pPr>
        <w:pStyle w:val="Odstavecseseznamem"/>
        <w:numPr>
          <w:ilvl w:val="0"/>
          <w:numId w:val="6"/>
        </w:numPr>
        <w:jc w:val="both"/>
        <w:rPr>
          <w:rFonts w:ascii="Arial" w:eastAsia="Times New Roman" w:hAnsi="Arial" w:cs="Arial"/>
          <w:b/>
          <w:color w:val="0033CC"/>
          <w:lang w:val="cs-CZ" w:eastAsia="ar-SA" w:bidi="ar-SA"/>
        </w:rPr>
      </w:pPr>
      <w:r>
        <w:rPr>
          <w:rFonts w:ascii="Arial" w:eastAsia="Times New Roman" w:hAnsi="Arial" w:cs="Arial"/>
          <w:b/>
          <w:color w:val="0033CC"/>
          <w:lang w:val="cs-CZ" w:eastAsia="ar-SA" w:bidi="ar-SA"/>
        </w:rPr>
        <w:t>Naši partneři</w:t>
      </w:r>
    </w:p>
    <w:p w:rsidR="001419A5" w:rsidRDefault="001419A5" w:rsidP="001419A5">
      <w:pPr>
        <w:pStyle w:val="Odstavecseseznamem"/>
        <w:ind w:left="0"/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rFonts w:ascii="Arial" w:eastAsia="Times New Roman" w:hAnsi="Arial" w:cs="Arial"/>
          <w:color w:val="auto"/>
          <w:lang w:val="cs-CZ" w:eastAsia="ar-SA" w:bidi="ar-SA"/>
        </w:rPr>
        <w:t>Děkujeme všem našim partnerům</w:t>
      </w:r>
      <w:r w:rsidR="009B11EC">
        <w:rPr>
          <w:rFonts w:ascii="Arial" w:eastAsia="Times New Roman" w:hAnsi="Arial" w:cs="Arial"/>
          <w:color w:val="auto"/>
          <w:lang w:val="cs-CZ" w:eastAsia="ar-SA" w:bidi="ar-SA"/>
        </w:rPr>
        <w:t xml:space="preserve"> za jejich technickou, materiální i finanční podporu.</w:t>
      </w:r>
    </w:p>
    <w:p w:rsidR="0010328D" w:rsidRDefault="00777269" w:rsidP="0010328D">
      <w:pPr>
        <w:pStyle w:val="Odstavecseseznamem"/>
        <w:ind w:left="0"/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277495</wp:posOffset>
            </wp:positionV>
            <wp:extent cx="1554480" cy="419100"/>
            <wp:effectExtent l="0" t="0" r="0" b="0"/>
            <wp:wrapThrough wrapText="bothSides">
              <wp:wrapPolygon edited="0">
                <wp:start x="0" y="0"/>
                <wp:lineTo x="0" y="20618"/>
                <wp:lineTo x="21441" y="20618"/>
                <wp:lineTo x="21441" y="0"/>
                <wp:lineTo x="0" y="0"/>
              </wp:wrapPolygon>
            </wp:wrapThrough>
            <wp:docPr id="112" name="Obrázek 112" descr="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5" descr="Obraze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6A91">
        <w:rPr>
          <w:rFonts w:ascii="Arial" w:eastAsia="Times New Roman" w:hAnsi="Arial" w:cs="Arial"/>
          <w:noProof/>
          <w:color w:val="auto"/>
          <w:lang w:val="cs-CZ" w:eastAsia="cs-CZ" w:bidi="ar-SA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199390</wp:posOffset>
            </wp:positionV>
            <wp:extent cx="6962775" cy="2019300"/>
            <wp:effectExtent l="0" t="0" r="0" b="0"/>
            <wp:wrapTight wrapText="bothSides">
              <wp:wrapPolygon edited="0">
                <wp:start x="14892" y="408"/>
                <wp:lineTo x="2364" y="815"/>
                <wp:lineTo x="355" y="1223"/>
                <wp:lineTo x="236" y="5909"/>
                <wp:lineTo x="177" y="21396"/>
                <wp:lineTo x="4078" y="21396"/>
                <wp:lineTo x="19088" y="20989"/>
                <wp:lineTo x="19029" y="20377"/>
                <wp:lineTo x="21570" y="17321"/>
                <wp:lineTo x="21570" y="9577"/>
                <wp:lineTo x="21039" y="7336"/>
                <wp:lineTo x="21039" y="408"/>
                <wp:lineTo x="14892" y="408"/>
              </wp:wrapPolygon>
            </wp:wrapTight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28D" w:rsidRDefault="00777269" w:rsidP="0010328D">
      <w:pPr>
        <w:pStyle w:val="Odstavecseseznamem"/>
        <w:ind w:left="-567"/>
        <w:jc w:val="both"/>
        <w:rPr>
          <w:rFonts w:ascii="Arial" w:eastAsia="Times New Roman" w:hAnsi="Arial" w:cs="Arial"/>
          <w:color w:val="auto"/>
          <w:lang w:val="cs-CZ" w:eastAsia="ar-SA" w:bidi="ar-SA"/>
        </w:rPr>
      </w:pPr>
      <w:r>
        <w:rPr>
          <w:rFonts w:ascii="Arial" w:hAnsi="Arial" w:cs="Arial"/>
          <w:noProof/>
          <w:lang w:val="cs-CZ" w:eastAsia="cs-CZ" w:bidi="ar-SA"/>
        </w:rPr>
        <w:drawing>
          <wp:anchor distT="0" distB="0" distL="114300" distR="114300" simplePos="0" relativeHeight="251623423" behindDoc="1" locked="0" layoutInCell="1" allowOverlap="1">
            <wp:simplePos x="0" y="0"/>
            <wp:positionH relativeFrom="column">
              <wp:posOffset>-4742815</wp:posOffset>
            </wp:positionH>
            <wp:positionV relativeFrom="paragraph">
              <wp:posOffset>1149985</wp:posOffset>
            </wp:positionV>
            <wp:extent cx="2934970" cy="995045"/>
            <wp:effectExtent l="0" t="0" r="0" b="0"/>
            <wp:wrapThrough wrapText="bothSides">
              <wp:wrapPolygon edited="0">
                <wp:start x="0" y="0"/>
                <wp:lineTo x="0" y="21090"/>
                <wp:lineTo x="21450" y="21090"/>
                <wp:lineTo x="21450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81"/>
                    <a:stretch/>
                  </pic:blipFill>
                  <pic:spPr bwMode="auto">
                    <a:xfrm>
                      <a:off x="0" y="0"/>
                      <a:ext cx="2934970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-1351915</wp:posOffset>
            </wp:positionH>
            <wp:positionV relativeFrom="paragraph">
              <wp:posOffset>1622425</wp:posOffset>
            </wp:positionV>
            <wp:extent cx="1438275" cy="487045"/>
            <wp:effectExtent l="0" t="0" r="0" b="0"/>
            <wp:wrapThrough wrapText="bothSides">
              <wp:wrapPolygon edited="0">
                <wp:start x="0" y="0"/>
                <wp:lineTo x="0" y="21121"/>
                <wp:lineTo x="21457" y="21121"/>
                <wp:lineTo x="21457" y="0"/>
                <wp:lineTo x="0" y="0"/>
              </wp:wrapPolygon>
            </wp:wrapThrough>
            <wp:docPr id="3" name="Obrázek 3" descr="P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c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-6085840</wp:posOffset>
            </wp:positionH>
            <wp:positionV relativeFrom="paragraph">
              <wp:posOffset>1616710</wp:posOffset>
            </wp:positionV>
            <wp:extent cx="974725" cy="495300"/>
            <wp:effectExtent l="0" t="0" r="0" b="0"/>
            <wp:wrapSquare wrapText="bothSides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262255</wp:posOffset>
            </wp:positionV>
            <wp:extent cx="1819275" cy="771525"/>
            <wp:effectExtent l="0" t="0" r="0" b="0"/>
            <wp:wrapNone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28D" w:rsidRDefault="0010328D" w:rsidP="0010328D">
      <w:pPr>
        <w:rPr>
          <w:rFonts w:ascii="Arial" w:hAnsi="Arial" w:cs="Arial"/>
          <w:lang w:val="cs-CZ"/>
        </w:rPr>
      </w:pPr>
    </w:p>
    <w:p w:rsidR="0060400D" w:rsidRPr="00FF6937" w:rsidRDefault="0060400D" w:rsidP="0010328D">
      <w:pPr>
        <w:pStyle w:val="Odstavecseseznamem"/>
        <w:ind w:left="0"/>
        <w:jc w:val="both"/>
        <w:rPr>
          <w:rFonts w:ascii="Arial" w:hAnsi="Arial" w:cs="Arial"/>
          <w:lang w:val="cs-CZ"/>
        </w:rPr>
      </w:pPr>
    </w:p>
    <w:sectPr w:rsidR="0060400D" w:rsidRPr="00FF6937" w:rsidSect="0096552D">
      <w:type w:val="continuous"/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874" w:rsidRDefault="00705874" w:rsidP="008F70F0">
      <w:r>
        <w:separator/>
      </w:r>
    </w:p>
  </w:endnote>
  <w:endnote w:type="continuationSeparator" w:id="0">
    <w:p w:rsidR="00705874" w:rsidRDefault="00705874" w:rsidP="008F7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B6A" w:rsidRPr="00DB3BF5" w:rsidRDefault="000E1B6A" w:rsidP="008F70F0">
    <w:pPr>
      <w:tabs>
        <w:tab w:val="left" w:pos="2055"/>
        <w:tab w:val="left" w:pos="4239"/>
      </w:tabs>
      <w:rPr>
        <w:rFonts w:ascii="Arial" w:hAnsi="Arial" w:cs="Arial"/>
        <w:sz w:val="22"/>
        <w:szCs w:val="22"/>
      </w:rPr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B6A" w:rsidRDefault="000E1B6A" w:rsidP="008F70F0">
    <w:pPr>
      <w:tabs>
        <w:tab w:val="left" w:pos="2055"/>
        <w:tab w:val="left" w:pos="4239"/>
      </w:tabs>
      <w:rPr>
        <w:rFonts w:ascii="Arial" w:hAnsi="Arial" w:cs="Arial"/>
        <w:sz w:val="22"/>
        <w:szCs w:val="22"/>
      </w:rPr>
    </w:pPr>
    <w:r>
      <w:tab/>
    </w:r>
  </w:p>
  <w:p w:rsidR="000E1B6A" w:rsidRPr="00392990" w:rsidRDefault="000E1B6A" w:rsidP="008F70F0">
    <w:pPr>
      <w:pStyle w:val="Zhlav"/>
      <w:jc w:val="center"/>
      <w:rPr>
        <w:rFonts w:ascii="Arial" w:hAnsi="Arial" w:cs="Arial"/>
        <w:bCs/>
        <w:iCs/>
        <w:sz w:val="16"/>
        <w:szCs w:val="16"/>
      </w:rPr>
    </w:pPr>
    <w:r w:rsidRPr="00392990">
      <w:rPr>
        <w:rFonts w:ascii="Arial" w:hAnsi="Arial" w:cs="Arial"/>
        <w:bCs/>
        <w:iCs/>
        <w:sz w:val="16"/>
        <w:szCs w:val="16"/>
      </w:rPr>
      <w:t xml:space="preserve">Fotbalový klub  SK Český Brod, </w:t>
    </w:r>
    <w:r w:rsidRPr="00392990">
      <w:rPr>
        <w:rFonts w:ascii="Arial" w:hAnsi="Arial" w:cs="Arial"/>
        <w:sz w:val="16"/>
        <w:szCs w:val="16"/>
      </w:rPr>
      <w:t>Na Kutilce, 282 01  Český Brod</w:t>
    </w:r>
  </w:p>
  <w:p w:rsidR="000E1B6A" w:rsidRPr="00392990" w:rsidRDefault="000E1B6A" w:rsidP="008F70F0">
    <w:pPr>
      <w:jc w:val="center"/>
      <w:rPr>
        <w:rFonts w:ascii="Arial" w:hAnsi="Arial" w:cs="Arial"/>
        <w:sz w:val="16"/>
        <w:szCs w:val="16"/>
      </w:rPr>
    </w:pPr>
    <w:r w:rsidRPr="00392990">
      <w:rPr>
        <w:rFonts w:ascii="Arial" w:hAnsi="Arial" w:cs="Arial"/>
        <w:sz w:val="16"/>
        <w:szCs w:val="16"/>
      </w:rPr>
      <w:t>IČ</w:t>
    </w:r>
    <w:r w:rsidRPr="00392990">
      <w:rPr>
        <w:rFonts w:ascii="Arial" w:hAnsi="Arial" w:cs="Arial"/>
        <w:iCs/>
        <w:sz w:val="16"/>
        <w:szCs w:val="16"/>
      </w:rPr>
      <w:t>: 61883824, Stanovy schváleny MV ČR  dne 21.3.1996 č.j.II/s-OS/1-29565/96-R</w:t>
    </w:r>
  </w:p>
  <w:p w:rsidR="000E1B6A" w:rsidRDefault="0021392E" w:rsidP="008F70F0">
    <w:pPr>
      <w:jc w:val="center"/>
      <w:rPr>
        <w:rFonts w:ascii="Arial" w:hAnsi="Arial" w:cs="Arial"/>
        <w:sz w:val="22"/>
        <w:szCs w:val="22"/>
      </w:rPr>
    </w:pP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581660</wp:posOffset>
              </wp:positionH>
              <wp:positionV relativeFrom="paragraph">
                <wp:posOffset>29845</wp:posOffset>
              </wp:positionV>
              <wp:extent cx="701040" cy="243840"/>
              <wp:effectExtent l="0" t="0" r="22860" b="22860"/>
              <wp:wrapNone/>
              <wp:docPr id="14" name="Vývojový diagram: uložená dat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040" cy="243840"/>
                      </a:xfrm>
                      <a:prstGeom prst="flowChartOnlineStorage">
                        <a:avLst/>
                      </a:prstGeom>
                      <a:solidFill>
                        <a:srgbClr val="003399"/>
                      </a:solidFill>
                      <a:ln w="25400" cap="flat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Vývojový diagram: uložená data 14" o:spid="_x0000_s1026" type="#_x0000_t130" style="position:absolute;margin-left:45.8pt;margin-top:2.35pt;width:55.2pt;height:19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" fillcolor="#039" strokecolor="#039" strokeweight="2pt">
              <v:path arrowok="t"/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29845</wp:posOffset>
              </wp:positionV>
              <wp:extent cx="701040" cy="243840"/>
              <wp:effectExtent l="0" t="0" r="22860" b="22860"/>
              <wp:wrapNone/>
              <wp:docPr id="13" name="Vývojový diagram: uložená dat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040" cy="243840"/>
                      </a:xfrm>
                      <a:prstGeom prst="flowChartOnlineStorage">
                        <a:avLst/>
                      </a:prstGeom>
                      <a:solidFill>
                        <a:srgbClr val="003399"/>
                      </a:solidFill>
                      <a:ln w="25400" cap="flat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Vývojový diagram: uložená data 13" o:spid="_x0000_s1026" type="#_x0000_t130" style="position:absolute;margin-left:-1.8pt;margin-top:2.35pt;width:55.2pt;height:19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" fillcolor="#039" strokecolor="#039" strokeweight="2pt">
              <v:path arrowok="t"/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2989580</wp:posOffset>
              </wp:positionH>
              <wp:positionV relativeFrom="paragraph">
                <wp:posOffset>29845</wp:posOffset>
              </wp:positionV>
              <wp:extent cx="701040" cy="243840"/>
              <wp:effectExtent l="0" t="0" r="22860" b="22860"/>
              <wp:wrapNone/>
              <wp:docPr id="9" name="Vývojový diagram: uložená dat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040" cy="243840"/>
                      </a:xfrm>
                      <a:prstGeom prst="flowChartOnlineStorage">
                        <a:avLst/>
                      </a:prstGeom>
                      <a:solidFill>
                        <a:srgbClr val="003399"/>
                      </a:solidFill>
                      <a:ln w="25400" cap="flat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Vývojový diagram: uložená data 9" o:spid="_x0000_s1026" type="#_x0000_t130" style="position:absolute;margin-left:235.4pt;margin-top:2.35pt;width:55.2pt;height:1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" fillcolor="#039" strokecolor="#039" strokeweight="2pt">
              <v:path arrowok="t"/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2390140</wp:posOffset>
              </wp:positionH>
              <wp:positionV relativeFrom="paragraph">
                <wp:posOffset>29845</wp:posOffset>
              </wp:positionV>
              <wp:extent cx="701040" cy="243840"/>
              <wp:effectExtent l="0" t="0" r="22860" b="22860"/>
              <wp:wrapNone/>
              <wp:docPr id="10" name="Vývojový diagram: uložená dat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040" cy="243840"/>
                      </a:xfrm>
                      <a:prstGeom prst="flowChartOnlineStorage">
                        <a:avLst/>
                      </a:prstGeom>
                      <a:solidFill>
                        <a:srgbClr val="003399"/>
                      </a:solidFill>
                      <a:ln w="25400" cap="flat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Vývojový diagram: uložená data 10" o:spid="_x0000_s1026" type="#_x0000_t130" style="position:absolute;margin-left:188.2pt;margin-top:2.35pt;width:55.2pt;height:19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" fillcolor="#039" strokecolor="#039" strokeweight="2pt">
              <v:path arrowok="t"/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29845</wp:posOffset>
              </wp:positionV>
              <wp:extent cx="701040" cy="243840"/>
              <wp:effectExtent l="0" t="0" r="22860" b="22860"/>
              <wp:wrapNone/>
              <wp:docPr id="11" name="Vývojový diagram: uložená dat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040" cy="243840"/>
                      </a:xfrm>
                      <a:prstGeom prst="flowChartOnlineStorage">
                        <a:avLst/>
                      </a:prstGeom>
                      <a:solidFill>
                        <a:srgbClr val="003399"/>
                      </a:solidFill>
                      <a:ln w="25400" cap="flat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Vývojový diagram: uložená data 11" o:spid="_x0000_s1026" type="#_x0000_t130" style="position:absolute;margin-left:93pt;margin-top:2.35pt;width:55.2pt;height:19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" fillcolor="#039" strokecolor="#039" strokeweight="2pt">
              <v:path arrowok="t"/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1785620</wp:posOffset>
              </wp:positionH>
              <wp:positionV relativeFrom="paragraph">
                <wp:posOffset>29845</wp:posOffset>
              </wp:positionV>
              <wp:extent cx="701040" cy="243840"/>
              <wp:effectExtent l="0" t="0" r="22860" b="22860"/>
              <wp:wrapNone/>
              <wp:docPr id="12" name="Vývojový diagram: uložená dat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040" cy="243840"/>
                      </a:xfrm>
                      <a:prstGeom prst="flowChartOnlineStorage">
                        <a:avLst/>
                      </a:prstGeom>
                      <a:solidFill>
                        <a:srgbClr val="003399"/>
                      </a:solidFill>
                      <a:ln w="25400" cap="flat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Vývojový diagram: uložená data 12" o:spid="_x0000_s1026" type="#_x0000_t130" style="position:absolute;margin-left:140.6pt;margin-top:2.35pt;width:55.2pt;height:19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" fillcolor="#039" strokecolor="#039" strokeweight="2pt">
              <v:path arrowok="t"/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3578860</wp:posOffset>
              </wp:positionH>
              <wp:positionV relativeFrom="paragraph">
                <wp:posOffset>29845</wp:posOffset>
              </wp:positionV>
              <wp:extent cx="701040" cy="243840"/>
              <wp:effectExtent l="0" t="0" r="22860" b="22860"/>
              <wp:wrapNone/>
              <wp:docPr id="7" name="Vývojový diagram: uložená dat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040" cy="243840"/>
                      </a:xfrm>
                      <a:prstGeom prst="flowChartOnlineStorage">
                        <a:avLst/>
                      </a:prstGeom>
                      <a:solidFill>
                        <a:srgbClr val="003399"/>
                      </a:solidFill>
                      <a:ln w="25400" cap="flat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Vývojový diagram: uložená data 7" o:spid="_x0000_s1026" type="#_x0000_t130" style="position:absolute;margin-left:281.8pt;margin-top:2.35pt;width:55.2pt;height:1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" fillcolor="#039" strokecolor="#039" strokeweight="2pt">
              <v:path arrowok="t"/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4183380</wp:posOffset>
              </wp:positionH>
              <wp:positionV relativeFrom="paragraph">
                <wp:posOffset>29845</wp:posOffset>
              </wp:positionV>
              <wp:extent cx="701040" cy="243840"/>
              <wp:effectExtent l="0" t="0" r="22860" b="22860"/>
              <wp:wrapNone/>
              <wp:docPr id="8" name="Vývojový diagram: uložená dat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040" cy="243840"/>
                      </a:xfrm>
                      <a:prstGeom prst="flowChartOnlineStorage">
                        <a:avLst/>
                      </a:prstGeom>
                      <a:solidFill>
                        <a:srgbClr val="003399"/>
                      </a:solidFill>
                      <a:ln w="25400" cap="flat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Vývojový diagram: uložená data 8" o:spid="_x0000_s1026" type="#_x0000_t130" style="position:absolute;margin-left:329.4pt;margin-top:2.35pt;width:55.2pt;height:1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" fillcolor="#039" strokecolor="#039" strokeweight="2pt">
              <v:path arrowok="t"/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4787900</wp:posOffset>
              </wp:positionH>
              <wp:positionV relativeFrom="paragraph">
                <wp:posOffset>29845</wp:posOffset>
              </wp:positionV>
              <wp:extent cx="701040" cy="243840"/>
              <wp:effectExtent l="0" t="0" r="22860" b="22860"/>
              <wp:wrapNone/>
              <wp:docPr id="6" name="Vývojový diagram: uložená dat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040" cy="243840"/>
                      </a:xfrm>
                      <a:prstGeom prst="flowChartOnlineStorage">
                        <a:avLst/>
                      </a:prstGeom>
                      <a:solidFill>
                        <a:srgbClr val="003399"/>
                      </a:solidFill>
                      <a:ln w="25400" cap="flat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Vývojový diagram: uložená data 6" o:spid="_x0000_s1026" type="#_x0000_t130" style="position:absolute;margin-left:377pt;margin-top:2.35pt;width:55.2pt;height:19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" fillcolor="#039" strokecolor="#039" strokeweight="2pt">
              <v:path arrowok="t"/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6129020</wp:posOffset>
              </wp:positionH>
              <wp:positionV relativeFrom="paragraph">
                <wp:posOffset>29845</wp:posOffset>
              </wp:positionV>
              <wp:extent cx="241300" cy="243840"/>
              <wp:effectExtent l="0" t="0" r="25400" b="22860"/>
              <wp:wrapNone/>
              <wp:docPr id="5" name="Ová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1300" cy="243840"/>
                      </a:xfrm>
                      <a:prstGeom prst="ellipse">
                        <a:avLst/>
                      </a:prstGeom>
                      <a:solidFill>
                        <a:srgbClr val="003399"/>
                      </a:solidFill>
                      <a:ln w="25400" cap="flat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ál 5" o:spid="_x0000_s1026" style="position:absolute;margin-left:482.6pt;margin-top:2.35pt;width:19pt;height:1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" fillcolor="#039" strokecolor="#039" strokeweight="2pt">
              <v:path arrowok="t"/>
            </v:oval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5387340</wp:posOffset>
              </wp:positionH>
              <wp:positionV relativeFrom="paragraph">
                <wp:posOffset>29845</wp:posOffset>
              </wp:positionV>
              <wp:extent cx="701040" cy="243840"/>
              <wp:effectExtent l="0" t="0" r="22860" b="22860"/>
              <wp:wrapNone/>
              <wp:docPr id="4" name="Vývojový diagram: uložená dat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1040" cy="243840"/>
                      </a:xfrm>
                      <a:prstGeom prst="flowChartOnlineStorage">
                        <a:avLst/>
                      </a:prstGeom>
                      <a:solidFill>
                        <a:srgbClr val="003399"/>
                      </a:solidFill>
                      <a:ln w="25400" cap="flat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Vývojový diagram: uložená data 4" o:spid="_x0000_s1026" type="#_x0000_t130" style="position:absolute;margin-left:424.2pt;margin-top:2.35pt;width:55.2pt;height:19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" fillcolor="#039" strokecolor="#039" strokeweight="2pt">
              <v:path arrowok="t"/>
            </v:shape>
          </w:pict>
        </mc:Fallback>
      </mc:AlternateContent>
    </w:r>
  </w:p>
  <w:p w:rsidR="000E1B6A" w:rsidRDefault="000E1B6A" w:rsidP="008F70F0">
    <w:pPr>
      <w:jc w:val="center"/>
      <w:rPr>
        <w:rFonts w:ascii="Arial" w:hAnsi="Arial" w:cs="Arial"/>
        <w:sz w:val="22"/>
        <w:szCs w:val="22"/>
      </w:rPr>
    </w:pPr>
  </w:p>
  <w:p w:rsidR="000E1B6A" w:rsidRPr="00DB3BF5" w:rsidRDefault="000E1B6A" w:rsidP="008F70F0">
    <w:pPr>
      <w:jc w:val="center"/>
      <w:rPr>
        <w:rFonts w:ascii="Arial" w:hAnsi="Arial" w:cs="Arial"/>
        <w:sz w:val="22"/>
        <w:szCs w:val="22"/>
      </w:rPr>
    </w:pPr>
    <w:r w:rsidRPr="00DB3BF5">
      <w:rPr>
        <w:rFonts w:ascii="Arial" w:hAnsi="Arial" w:cs="Arial"/>
        <w:sz w:val="22"/>
        <w:szCs w:val="22"/>
      </w:rPr>
      <w:t xml:space="preserve">Stránka </w:t>
    </w:r>
    <w:r w:rsidR="00441287" w:rsidRPr="00DB3BF5">
      <w:rPr>
        <w:rFonts w:ascii="Arial" w:hAnsi="Arial" w:cs="Arial"/>
        <w:b/>
        <w:sz w:val="22"/>
        <w:szCs w:val="22"/>
      </w:rPr>
      <w:fldChar w:fldCharType="begin"/>
    </w:r>
    <w:r w:rsidRPr="00DB3BF5">
      <w:rPr>
        <w:rFonts w:ascii="Arial" w:hAnsi="Arial" w:cs="Arial"/>
        <w:b/>
        <w:sz w:val="22"/>
        <w:szCs w:val="22"/>
      </w:rPr>
      <w:instrText>PAGE  \* Arabic  \* MERGEFORMAT</w:instrText>
    </w:r>
    <w:r w:rsidR="00441287" w:rsidRPr="00DB3BF5">
      <w:rPr>
        <w:rFonts w:ascii="Arial" w:hAnsi="Arial" w:cs="Arial"/>
        <w:b/>
        <w:sz w:val="22"/>
        <w:szCs w:val="22"/>
      </w:rPr>
      <w:fldChar w:fldCharType="separate"/>
    </w:r>
    <w:r w:rsidR="0021392E">
      <w:rPr>
        <w:rFonts w:ascii="Arial" w:hAnsi="Arial" w:cs="Arial"/>
        <w:b/>
        <w:noProof/>
        <w:sz w:val="22"/>
        <w:szCs w:val="22"/>
      </w:rPr>
      <w:t>4</w:t>
    </w:r>
    <w:r w:rsidR="00441287" w:rsidRPr="00DB3BF5">
      <w:rPr>
        <w:rFonts w:ascii="Arial" w:hAnsi="Arial" w:cs="Arial"/>
        <w:b/>
        <w:sz w:val="22"/>
        <w:szCs w:val="22"/>
      </w:rPr>
      <w:fldChar w:fldCharType="end"/>
    </w:r>
    <w:r w:rsidRPr="00DB3BF5">
      <w:rPr>
        <w:rFonts w:ascii="Arial" w:hAnsi="Arial" w:cs="Arial"/>
        <w:sz w:val="22"/>
        <w:szCs w:val="22"/>
      </w:rPr>
      <w:t xml:space="preserve"> z </w:t>
    </w:r>
    <w:r w:rsidR="00705874">
      <w:fldChar w:fldCharType="begin"/>
    </w:r>
    <w:r w:rsidR="00705874">
      <w:instrText>NUMPAGES  \* Arabic  \* MERGEFORMAT</w:instrText>
    </w:r>
    <w:r w:rsidR="00705874">
      <w:fldChar w:fldCharType="separate"/>
    </w:r>
    <w:r w:rsidR="0021392E" w:rsidRPr="0021392E">
      <w:rPr>
        <w:rFonts w:ascii="Arial" w:hAnsi="Arial" w:cs="Arial"/>
        <w:b/>
        <w:noProof/>
        <w:sz w:val="22"/>
        <w:szCs w:val="22"/>
      </w:rPr>
      <w:t>7</w:t>
    </w:r>
    <w:r w:rsidR="00705874">
      <w:rPr>
        <w:rFonts w:ascii="Arial" w:hAnsi="Arial" w:cs="Arial"/>
        <w:b/>
        <w:noProof/>
        <w:sz w:val="22"/>
        <w:szCs w:val="22"/>
      </w:rPr>
      <w:fldChar w:fldCharType="end"/>
    </w:r>
  </w:p>
  <w:p w:rsidR="000E1B6A" w:rsidRDefault="000E1B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874" w:rsidRDefault="00705874" w:rsidP="008F70F0">
      <w:r>
        <w:separator/>
      </w:r>
    </w:p>
  </w:footnote>
  <w:footnote w:type="continuationSeparator" w:id="0">
    <w:p w:rsidR="00705874" w:rsidRDefault="00705874" w:rsidP="008F7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B6A" w:rsidRDefault="0021392E" w:rsidP="008F70F0">
    <w:pPr>
      <w:ind w:left="-142"/>
    </w:pPr>
    <w:r>
      <w:rPr>
        <w:noProof/>
        <w:lang w:val="cs-CZ" w:eastAsia="cs-CZ" w:bidi="ar-SA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3519805</wp:posOffset>
              </wp:positionH>
              <wp:positionV relativeFrom="paragraph">
                <wp:posOffset>569595</wp:posOffset>
              </wp:positionV>
              <wp:extent cx="2618740" cy="266700"/>
              <wp:effectExtent l="0" t="0" r="0" b="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8740" cy="2667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1B6A" w:rsidRPr="00AC3151" w:rsidRDefault="000E1B6A" w:rsidP="008F70F0">
                          <w:pPr>
                            <w:rPr>
                              <w:rFonts w:ascii="Arial" w:hAnsi="Arial" w:cs="Arial"/>
                            </w:rPr>
                          </w:pPr>
                          <w:r w:rsidRPr="00AC3151">
                            <w:rPr>
                              <w:rFonts w:ascii="Arial" w:hAnsi="Arial" w:cs="Arial"/>
                              <w:color w:val="003399"/>
                            </w:rPr>
                            <w:t>nadšení, partnerství, kvalita života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99" type="#_x0000_t202" style="position:absolute;left:0;text-align:left;margin-left:277.15pt;margin-top:44.85pt;width:206.2pt;height:21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" stroked="f">
              <v:fill opacity="0"/>
              <v:textbox style="mso-fit-shape-to-text:t">
                <w:txbxContent>
                  <w:p w:rsidR="000E1B6A" w:rsidRPr="00AC3151" w:rsidRDefault="000E1B6A" w:rsidP="008F70F0">
                    <w:pPr>
                      <w:rPr>
                        <w:rFonts w:ascii="Arial" w:hAnsi="Arial" w:cs="Arial"/>
                      </w:rPr>
                    </w:pPr>
                    <w:r w:rsidRPr="00AC3151">
                      <w:rPr>
                        <w:rFonts w:ascii="Arial" w:hAnsi="Arial" w:cs="Arial"/>
                        <w:color w:val="003399"/>
                      </w:rPr>
                      <w:t>nadšení, partnerství, kvalita života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cs-CZ" w:eastAsia="cs-CZ" w:bidi="ar-SA"/>
      </w:rPr>
      <mc:AlternateContent>
        <mc:Choice Requires="wps">
          <w:drawing>
            <wp:anchor distT="4294967292" distB="4294967292" distL="114300" distR="114300" simplePos="0" relativeHeight="251651584" behindDoc="0" locked="0" layoutInCell="1" allowOverlap="1">
              <wp:simplePos x="0" y="0"/>
              <wp:positionH relativeFrom="column">
                <wp:posOffset>828675</wp:posOffset>
              </wp:positionH>
              <wp:positionV relativeFrom="paragraph">
                <wp:posOffset>836929</wp:posOffset>
              </wp:positionV>
              <wp:extent cx="5437505" cy="0"/>
              <wp:effectExtent l="19050" t="19050" r="48895" b="38100"/>
              <wp:wrapNone/>
              <wp:docPr id="15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37505" cy="0"/>
                      </a:xfrm>
                      <a:prstGeom prst="line">
                        <a:avLst/>
                      </a:prstGeom>
                      <a:noFill/>
                      <a:ln w="50800" cap="rnd" cmpd="sng" algn="ctr">
                        <a:solidFill>
                          <a:srgbClr val="003399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1" o:spid="_x0000_s1026" style="position:absolute;z-index:2516515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65.25pt,65.9pt" to="493.4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" strokecolor="#039" strokeweight="4pt">
              <v:stroke endcap="round"/>
              <o:lock v:ext="edit" shapetype="f"/>
            </v:line>
          </w:pict>
        </mc:Fallback>
      </mc:AlternateContent>
    </w:r>
    <w:r w:rsidR="000E1B6A">
      <w:rPr>
        <w:noProof/>
        <w:lang w:val="cs-CZ" w:eastAsia="cs-CZ" w:bidi="ar-SA"/>
      </w:rPr>
      <w:drawing>
        <wp:inline distT="0" distB="0" distL="0" distR="0">
          <wp:extent cx="914400" cy="933450"/>
          <wp:effectExtent l="0" t="0" r="0" b="0"/>
          <wp:docPr id="291" name="Obrázek 26" descr="Popis: SK Český Brod - Dor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6" descr="Popis: SK Český Brod - Doro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E1B6A" w:rsidRDefault="000E1B6A">
    <w:pPr>
      <w:pStyle w:val="Zhlav"/>
    </w:pPr>
  </w:p>
  <w:p w:rsidR="000E1B6A" w:rsidRDefault="000E1B6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MC900066247[1]"/>
      </v:shape>
    </w:pict>
  </w:numPicBullet>
  <w:numPicBullet w:numPicBulletId="1">
    <w:pict>
      <v:shape id="_x0000_i1029" type="#_x0000_t75" style="width:11.25pt;height:11.25pt" o:bullet="t">
        <v:imagedata r:id="rId2" o:title="msoE6D7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</w:abstractNum>
  <w:abstractNum w:abstractNumId="3">
    <w:nsid w:val="00000004"/>
    <w:multiLevelType w:val="multilevel"/>
    <w:tmpl w:val="00000004"/>
    <w:name w:val="WW8Num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5"/>
      <w:numFmt w:val="decimal"/>
      <w:lvlText w:val="%1.%2"/>
      <w:lvlJc w:val="left"/>
      <w:pPr>
        <w:tabs>
          <w:tab w:val="num" w:pos="450"/>
        </w:tabs>
        <w:ind w:left="450" w:hanging="360"/>
      </w:pPr>
    </w:lvl>
    <w:lvl w:ilvl="2">
      <w:start w:val="1"/>
      <w:numFmt w:val="decimal"/>
      <w:lvlText w:val="%1.%2.%3."/>
      <w:lvlJc w:val="left"/>
      <w:pPr>
        <w:tabs>
          <w:tab w:val="num" w:pos="540"/>
        </w:tabs>
        <w:ind w:left="540" w:hanging="360"/>
      </w:pPr>
    </w:lvl>
    <w:lvl w:ilvl="3">
      <w:start w:val="1"/>
      <w:numFmt w:val="decimal"/>
      <w:lvlText w:val="%1.%2.%3.%4."/>
      <w:lvlJc w:val="left"/>
      <w:pPr>
        <w:tabs>
          <w:tab w:val="num" w:pos="630"/>
        </w:tabs>
        <w:ind w:left="630" w:hanging="360"/>
      </w:p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360"/>
      </w:pPr>
    </w:lvl>
    <w:lvl w:ilvl="5">
      <w:start w:val="1"/>
      <w:numFmt w:val="decimal"/>
      <w:lvlText w:val="%1.%2.%3.%4.%5.%6."/>
      <w:lvlJc w:val="left"/>
      <w:pPr>
        <w:tabs>
          <w:tab w:val="num" w:pos="810"/>
        </w:tabs>
        <w:ind w:left="810" w:hanging="360"/>
      </w:pPr>
    </w:lvl>
    <w:lvl w:ilvl="6">
      <w:start w:val="1"/>
      <w:numFmt w:val="decimal"/>
      <w:lvlText w:val="%1.%2.%3.%4.%5.%6.%7."/>
      <w:lvlJc w:val="left"/>
      <w:pPr>
        <w:tabs>
          <w:tab w:val="num" w:pos="900"/>
        </w:tabs>
        <w:ind w:left="90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990"/>
        </w:tabs>
        <w:ind w:left="99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1080"/>
        </w:tabs>
        <w:ind w:left="1080" w:hanging="360"/>
      </w:pPr>
    </w:lvl>
  </w:abstractNum>
  <w:abstractNum w:abstractNumId="4">
    <w:nsid w:val="2D7F1739"/>
    <w:multiLevelType w:val="hybridMultilevel"/>
    <w:tmpl w:val="F6526A5A"/>
    <w:lvl w:ilvl="0" w:tplc="04050007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0C4840"/>
    <w:multiLevelType w:val="hybridMultilevel"/>
    <w:tmpl w:val="02C6A34A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07F"/>
    <w:rsid w:val="00014F4D"/>
    <w:rsid w:val="00030359"/>
    <w:rsid w:val="00032747"/>
    <w:rsid w:val="00062E2F"/>
    <w:rsid w:val="00071B63"/>
    <w:rsid w:val="0008337A"/>
    <w:rsid w:val="00086184"/>
    <w:rsid w:val="000862CC"/>
    <w:rsid w:val="000976AC"/>
    <w:rsid w:val="000A18A6"/>
    <w:rsid w:val="000A7476"/>
    <w:rsid w:val="000B21FB"/>
    <w:rsid w:val="000D2BA8"/>
    <w:rsid w:val="000E1B6A"/>
    <w:rsid w:val="000E527E"/>
    <w:rsid w:val="0010328D"/>
    <w:rsid w:val="001121C7"/>
    <w:rsid w:val="00113774"/>
    <w:rsid w:val="001419A5"/>
    <w:rsid w:val="00144213"/>
    <w:rsid w:val="00180460"/>
    <w:rsid w:val="001A2F70"/>
    <w:rsid w:val="001D3EBF"/>
    <w:rsid w:val="001F4515"/>
    <w:rsid w:val="002057A7"/>
    <w:rsid w:val="00207F7B"/>
    <w:rsid w:val="0021392E"/>
    <w:rsid w:val="0021735D"/>
    <w:rsid w:val="00227B71"/>
    <w:rsid w:val="00236759"/>
    <w:rsid w:val="00246A40"/>
    <w:rsid w:val="002724C5"/>
    <w:rsid w:val="00275DBB"/>
    <w:rsid w:val="00291853"/>
    <w:rsid w:val="002C74ED"/>
    <w:rsid w:val="00304381"/>
    <w:rsid w:val="0030790D"/>
    <w:rsid w:val="00310CF8"/>
    <w:rsid w:val="00314520"/>
    <w:rsid w:val="0032006C"/>
    <w:rsid w:val="00323548"/>
    <w:rsid w:val="0034272C"/>
    <w:rsid w:val="00357C4A"/>
    <w:rsid w:val="00391A96"/>
    <w:rsid w:val="003A115B"/>
    <w:rsid w:val="003B22B2"/>
    <w:rsid w:val="003F31C3"/>
    <w:rsid w:val="0040079F"/>
    <w:rsid w:val="00413DB6"/>
    <w:rsid w:val="00423E2E"/>
    <w:rsid w:val="00441287"/>
    <w:rsid w:val="004A1133"/>
    <w:rsid w:val="004A2A5B"/>
    <w:rsid w:val="004D500B"/>
    <w:rsid w:val="004D67C4"/>
    <w:rsid w:val="004D7735"/>
    <w:rsid w:val="004E22CF"/>
    <w:rsid w:val="004F4EE7"/>
    <w:rsid w:val="004F5361"/>
    <w:rsid w:val="00506684"/>
    <w:rsid w:val="00516F98"/>
    <w:rsid w:val="00530F33"/>
    <w:rsid w:val="0054572D"/>
    <w:rsid w:val="005922EC"/>
    <w:rsid w:val="005C507F"/>
    <w:rsid w:val="005F7CC6"/>
    <w:rsid w:val="0060400D"/>
    <w:rsid w:val="0060690E"/>
    <w:rsid w:val="00615401"/>
    <w:rsid w:val="00615B86"/>
    <w:rsid w:val="00640EE4"/>
    <w:rsid w:val="006704FC"/>
    <w:rsid w:val="00676D6B"/>
    <w:rsid w:val="00687F55"/>
    <w:rsid w:val="006D677C"/>
    <w:rsid w:val="00705874"/>
    <w:rsid w:val="00717CB4"/>
    <w:rsid w:val="00724F87"/>
    <w:rsid w:val="00775104"/>
    <w:rsid w:val="00777269"/>
    <w:rsid w:val="00782891"/>
    <w:rsid w:val="007A6A91"/>
    <w:rsid w:val="007B0968"/>
    <w:rsid w:val="007B5D71"/>
    <w:rsid w:val="007D09B9"/>
    <w:rsid w:val="007D3E72"/>
    <w:rsid w:val="007F1535"/>
    <w:rsid w:val="007F6CD4"/>
    <w:rsid w:val="0084644C"/>
    <w:rsid w:val="00853665"/>
    <w:rsid w:val="008B3233"/>
    <w:rsid w:val="008B5BFB"/>
    <w:rsid w:val="008F33D1"/>
    <w:rsid w:val="008F4B14"/>
    <w:rsid w:val="008F70F0"/>
    <w:rsid w:val="0091255D"/>
    <w:rsid w:val="00922307"/>
    <w:rsid w:val="009224F0"/>
    <w:rsid w:val="00930474"/>
    <w:rsid w:val="00934EDB"/>
    <w:rsid w:val="00937DA3"/>
    <w:rsid w:val="00937EB3"/>
    <w:rsid w:val="009434E8"/>
    <w:rsid w:val="0096552D"/>
    <w:rsid w:val="009657F7"/>
    <w:rsid w:val="00967A59"/>
    <w:rsid w:val="00981F8E"/>
    <w:rsid w:val="0098540E"/>
    <w:rsid w:val="009A54BE"/>
    <w:rsid w:val="009B11EC"/>
    <w:rsid w:val="009B4B00"/>
    <w:rsid w:val="009B52AA"/>
    <w:rsid w:val="009D5356"/>
    <w:rsid w:val="009E22B3"/>
    <w:rsid w:val="009E2C66"/>
    <w:rsid w:val="00A035AC"/>
    <w:rsid w:val="00A109E1"/>
    <w:rsid w:val="00A4103B"/>
    <w:rsid w:val="00A557FD"/>
    <w:rsid w:val="00A56BF9"/>
    <w:rsid w:val="00A6309B"/>
    <w:rsid w:val="00A71D56"/>
    <w:rsid w:val="00A85F89"/>
    <w:rsid w:val="00A901B3"/>
    <w:rsid w:val="00AB3124"/>
    <w:rsid w:val="00AB3B25"/>
    <w:rsid w:val="00AB4325"/>
    <w:rsid w:val="00AF33CA"/>
    <w:rsid w:val="00B03E11"/>
    <w:rsid w:val="00B47AAB"/>
    <w:rsid w:val="00B77BC5"/>
    <w:rsid w:val="00B86E5E"/>
    <w:rsid w:val="00BA198D"/>
    <w:rsid w:val="00BD11AC"/>
    <w:rsid w:val="00BF5162"/>
    <w:rsid w:val="00C153D5"/>
    <w:rsid w:val="00C21B15"/>
    <w:rsid w:val="00C361B4"/>
    <w:rsid w:val="00C4055A"/>
    <w:rsid w:val="00C65130"/>
    <w:rsid w:val="00C667BA"/>
    <w:rsid w:val="00C7693A"/>
    <w:rsid w:val="00CA0FCC"/>
    <w:rsid w:val="00CD4CF0"/>
    <w:rsid w:val="00D002CA"/>
    <w:rsid w:val="00D01B2B"/>
    <w:rsid w:val="00D05818"/>
    <w:rsid w:val="00D169A5"/>
    <w:rsid w:val="00D30D8C"/>
    <w:rsid w:val="00D5701B"/>
    <w:rsid w:val="00D60527"/>
    <w:rsid w:val="00DD407D"/>
    <w:rsid w:val="00DF011D"/>
    <w:rsid w:val="00E111DE"/>
    <w:rsid w:val="00E42383"/>
    <w:rsid w:val="00E60E14"/>
    <w:rsid w:val="00E8013A"/>
    <w:rsid w:val="00E806DD"/>
    <w:rsid w:val="00E9248A"/>
    <w:rsid w:val="00EA3057"/>
    <w:rsid w:val="00EA41FE"/>
    <w:rsid w:val="00EA5585"/>
    <w:rsid w:val="00ED74DE"/>
    <w:rsid w:val="00EE065E"/>
    <w:rsid w:val="00EE7589"/>
    <w:rsid w:val="00F055A8"/>
    <w:rsid w:val="00F2452F"/>
    <w:rsid w:val="00F25241"/>
    <w:rsid w:val="00F44770"/>
    <w:rsid w:val="00F6580B"/>
    <w:rsid w:val="00F86023"/>
    <w:rsid w:val="00FC4784"/>
    <w:rsid w:val="00FC5505"/>
    <w:rsid w:val="00FC663D"/>
    <w:rsid w:val="00FD026F"/>
    <w:rsid w:val="00FE6CD9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jc w:val="center"/>
      <w:outlineLvl w:val="0"/>
    </w:pPr>
    <w:rPr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ymbolyproslovn">
    <w:name w:val="Symboly pro číslování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Zhlav">
    <w:name w:val="header"/>
    <w:basedOn w:val="Normln"/>
    <w:link w:val="ZhlavChar"/>
    <w:rsid w:val="008F70F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8F70F0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Zpat">
    <w:name w:val="footer"/>
    <w:basedOn w:val="Normln"/>
    <w:link w:val="ZpatChar"/>
    <w:rsid w:val="008F70F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8F70F0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Textbubliny">
    <w:name w:val="Balloon Text"/>
    <w:basedOn w:val="Normln"/>
    <w:link w:val="TextbublinyChar"/>
    <w:rsid w:val="00D30D8C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D30D8C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  <w:style w:type="paragraph" w:styleId="Odstavecseseznamem">
    <w:name w:val="List Paragraph"/>
    <w:basedOn w:val="Normln"/>
    <w:uiPriority w:val="34"/>
    <w:qFormat/>
    <w:rsid w:val="00506684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4F4EE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val="cs-CZ" w:eastAsia="cs-CZ" w:bidi="ar-SA"/>
    </w:rPr>
  </w:style>
  <w:style w:type="table" w:styleId="Mkatabulky">
    <w:name w:val="Table Grid"/>
    <w:basedOn w:val="Normlntabulka"/>
    <w:uiPriority w:val="59"/>
    <w:rsid w:val="009A54B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jc w:val="center"/>
      <w:outlineLvl w:val="0"/>
    </w:pPr>
    <w:rPr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ymbolyproslovn">
    <w:name w:val="Symboly pro číslování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Zhlav">
    <w:name w:val="header"/>
    <w:basedOn w:val="Normln"/>
    <w:link w:val="ZhlavChar"/>
    <w:rsid w:val="008F70F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8F70F0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Zpat">
    <w:name w:val="footer"/>
    <w:basedOn w:val="Normln"/>
    <w:link w:val="ZpatChar"/>
    <w:rsid w:val="008F70F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8F70F0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Textbubliny">
    <w:name w:val="Balloon Text"/>
    <w:basedOn w:val="Normln"/>
    <w:link w:val="TextbublinyChar"/>
    <w:rsid w:val="00D30D8C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D30D8C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  <w:style w:type="paragraph" w:styleId="Odstavecseseznamem">
    <w:name w:val="List Paragraph"/>
    <w:basedOn w:val="Normln"/>
    <w:uiPriority w:val="34"/>
    <w:qFormat/>
    <w:rsid w:val="00506684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4F4EE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val="cs-CZ" w:eastAsia="cs-CZ" w:bidi="ar-SA"/>
    </w:rPr>
  </w:style>
  <w:style w:type="table" w:styleId="Mkatabulky">
    <w:name w:val="Table Grid"/>
    <w:basedOn w:val="Normlntabulka"/>
    <w:uiPriority w:val="59"/>
    <w:rsid w:val="009A54B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3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9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1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85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9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95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0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2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oter" Target="footer1.xml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http://nv.fotbal.cz/img/logo/facr_113x159.gif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765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5273</CharactersWithSpaces>
  <SharedDoc>false</SharedDoc>
  <HLinks>
    <vt:vector size="12" baseType="variant">
      <vt:variant>
        <vt:i4>1966107</vt:i4>
      </vt:variant>
      <vt:variant>
        <vt:i4>0</vt:i4>
      </vt:variant>
      <vt:variant>
        <vt:i4>0</vt:i4>
      </vt:variant>
      <vt:variant>
        <vt:i4>5</vt:i4>
      </vt:variant>
      <vt:variant>
        <vt:lpwstr>http://www.cbokruh.wz.cz/</vt:lpwstr>
      </vt:variant>
      <vt:variant>
        <vt:lpwstr/>
      </vt:variant>
      <vt:variant>
        <vt:i4>6619148</vt:i4>
      </vt:variant>
      <vt:variant>
        <vt:i4>-1</vt:i4>
      </vt:variant>
      <vt:variant>
        <vt:i4>1048</vt:i4>
      </vt:variant>
      <vt:variant>
        <vt:i4>1</vt:i4>
      </vt:variant>
      <vt:variant>
        <vt:lpwstr>http://nv.fotbal.cz/img/logo/facr_113x159.gif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PENICKA Jiri</cp:lastModifiedBy>
  <cp:revision>2</cp:revision>
  <cp:lastPrinted>2013-04-28T20:04:00Z</cp:lastPrinted>
  <dcterms:created xsi:type="dcterms:W3CDTF">2016-04-29T07:04:00Z</dcterms:created>
  <dcterms:modified xsi:type="dcterms:W3CDTF">2016-04-29T07:04:00Z</dcterms:modified>
</cp:coreProperties>
</file>